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07905" w14:textId="288C38ED" w:rsidR="00EF4A9C" w:rsidRPr="000D195C" w:rsidRDefault="00EF4A9C" w:rsidP="00EF4A9C">
      <w:pPr>
        <w:pStyle w:val="MainHeadingandSectionNumber"/>
        <w:rPr>
          <w:lang w:val="en-US"/>
        </w:rPr>
      </w:pPr>
      <w:r>
        <w:t xml:space="preserve">CSI - </w:t>
      </w:r>
      <w:r w:rsidR="000D195C" w:rsidRPr="000D195C">
        <w:rPr>
          <w:lang w:val="en-US"/>
        </w:rPr>
        <w:t>SECTION 09 2 2</w:t>
      </w:r>
      <w:r w:rsidR="00683D93">
        <w:rPr>
          <w:lang w:val="en-US"/>
        </w:rPr>
        <w:t>5</w:t>
      </w:r>
    </w:p>
    <w:p w14:paraId="7B9D23C9" w14:textId="670FA6D0" w:rsidR="00DA5291" w:rsidRDefault="00DA5291" w:rsidP="00DA5291">
      <w:pPr>
        <w:pStyle w:val="DarkMainHeading"/>
        <w:rPr>
          <w:rFonts w:eastAsia="Arial"/>
        </w:rPr>
      </w:pPr>
      <w:r>
        <w:t>POLISHED PLASTER –</w:t>
      </w:r>
      <w:r w:rsidR="00DD19A4">
        <w:t xml:space="preserve"> </w:t>
      </w:r>
      <w:r>
        <w:t>Travertine</w:t>
      </w:r>
      <w:r w:rsidR="00DD19A4">
        <w:t xml:space="preserve"> </w:t>
      </w:r>
      <w:r>
        <w:t>+ Armourcoat Sealer 56</w:t>
      </w:r>
    </w:p>
    <w:p w14:paraId="20992A90" w14:textId="6D24786C" w:rsidR="00A47393" w:rsidRDefault="0046754B" w:rsidP="00D02D80">
      <w:pPr>
        <w:pStyle w:val="PartXHeadingwithLine"/>
        <w:rPr>
          <w:lang w:eastAsia="en-GB"/>
        </w:rPr>
      </w:pPr>
      <w:r w:rsidRPr="0046754B">
        <w:rPr>
          <w:lang w:eastAsia="en-GB"/>
        </w:rPr>
        <w:t>PART 1</w:t>
      </w:r>
      <w:r>
        <w:rPr>
          <w:lang w:eastAsia="en-GB"/>
        </w:rPr>
        <w:t xml:space="preserve"> </w:t>
      </w:r>
      <w:r w:rsidRPr="0046754B">
        <w:rPr>
          <w:lang w:eastAsia="en-GB"/>
        </w:rPr>
        <w:t>GENERAL</w:t>
      </w:r>
    </w:p>
    <w:p w14:paraId="231190E7" w14:textId="14AE982A" w:rsidR="00DA5291" w:rsidRDefault="0000631B" w:rsidP="00DA5291">
      <w:pPr>
        <w:pStyle w:val="SectionHeadingIndented"/>
      </w:pPr>
      <w:r>
        <w:tab/>
      </w:r>
      <w:r w:rsidR="000D195C">
        <w:t>1.1</w:t>
      </w:r>
      <w:r w:rsidR="006A32AD">
        <w:t>.</w:t>
      </w:r>
      <w:r w:rsidR="000D195C">
        <w:tab/>
      </w:r>
      <w:r w:rsidR="00DA5291">
        <w:t>SECTION INCLUDES</w:t>
      </w:r>
    </w:p>
    <w:p w14:paraId="73F0A37D" w14:textId="77777777" w:rsidR="00DA5291" w:rsidRDefault="00DA5291" w:rsidP="00DA5291">
      <w:pPr>
        <w:pStyle w:val="FinalBodyCopy"/>
        <w:rPr>
          <w:caps/>
        </w:rPr>
      </w:pPr>
      <w:r>
        <w:t>Interior decorative polished plaster finish system for installation over walls, columns, and ceilings.</w:t>
      </w:r>
    </w:p>
    <w:p w14:paraId="77F96B43" w14:textId="09104293" w:rsidR="00DA5291" w:rsidRPr="00DA5291" w:rsidRDefault="00DA5291" w:rsidP="00DA5291">
      <w:pPr>
        <w:pStyle w:val="SectionHeadingIndented"/>
      </w:pPr>
      <w:r>
        <w:tab/>
        <w:t>1.2</w:t>
      </w:r>
      <w:r w:rsidR="006A32AD">
        <w:t>.</w:t>
      </w:r>
      <w:r>
        <w:tab/>
      </w:r>
      <w:r w:rsidRPr="00DA5291">
        <w:t>RELATED SECTIONS</w:t>
      </w:r>
    </w:p>
    <w:p w14:paraId="3694D011" w14:textId="12060A79" w:rsidR="00DA5291" w:rsidRDefault="00DA5291" w:rsidP="00DA5291">
      <w:pPr>
        <w:pStyle w:val="FinalBodyCopy"/>
        <w:numPr>
          <w:ilvl w:val="0"/>
          <w:numId w:val="30"/>
        </w:numPr>
      </w:pPr>
      <w:r>
        <w:t>Section 09210 - Gypsum Plaster: Gypsum plaster work not part of this Section.</w:t>
      </w:r>
    </w:p>
    <w:p w14:paraId="05FEF738" w14:textId="0CCC8D51" w:rsidR="00DA5291" w:rsidRDefault="00DA5291" w:rsidP="00DA5291">
      <w:pPr>
        <w:pStyle w:val="FinalBodyCopy"/>
        <w:numPr>
          <w:ilvl w:val="0"/>
          <w:numId w:val="30"/>
        </w:numPr>
      </w:pPr>
      <w:r>
        <w:t>Section 09220 - Portland Cement Plaster: Portland cement plaster work not part of this Section.</w:t>
      </w:r>
    </w:p>
    <w:p w14:paraId="4C074844" w14:textId="1E5614BD" w:rsidR="00DA5291" w:rsidRPr="00DA5291" w:rsidRDefault="00DA5291" w:rsidP="00DA5291">
      <w:pPr>
        <w:pStyle w:val="FinalBodyCopy"/>
        <w:numPr>
          <w:ilvl w:val="0"/>
          <w:numId w:val="30"/>
        </w:numPr>
        <w:rPr>
          <w:b/>
        </w:rPr>
      </w:pPr>
      <w:r>
        <w:t>Section 09260 - Gypsum Board Assemblies: Preparation of substrate.</w:t>
      </w:r>
    </w:p>
    <w:p w14:paraId="4E6C2CEC" w14:textId="4FD6C789" w:rsidR="00DA5291" w:rsidRPr="00DA5291" w:rsidRDefault="00DA5291" w:rsidP="00DA5291">
      <w:pPr>
        <w:pStyle w:val="SectionHeadingIndented"/>
      </w:pPr>
      <w:r>
        <w:tab/>
        <w:t>1.3</w:t>
      </w:r>
      <w:r w:rsidR="006A32AD">
        <w:t>.</w:t>
      </w:r>
      <w:r>
        <w:tab/>
      </w:r>
      <w:r w:rsidRPr="00DA5291">
        <w:t>REFERENCES</w:t>
      </w:r>
    </w:p>
    <w:p w14:paraId="270439DF" w14:textId="77777777" w:rsidR="00DA5291" w:rsidRDefault="00DA5291" w:rsidP="00DA5291">
      <w:pPr>
        <w:pStyle w:val="FinalBodyCopy"/>
        <w:numPr>
          <w:ilvl w:val="0"/>
          <w:numId w:val="31"/>
        </w:numPr>
      </w:pPr>
      <w:r>
        <w:t>ASTM D 1308 - Standard Test Method for Effect of Household Chemicals on Clear and Pigmented Organic Finishes.</w:t>
      </w:r>
    </w:p>
    <w:p w14:paraId="682CD535" w14:textId="77777777" w:rsidR="00DA5291" w:rsidRDefault="00DA5291" w:rsidP="00DA5291">
      <w:pPr>
        <w:pStyle w:val="FinalBodyCopy"/>
        <w:numPr>
          <w:ilvl w:val="0"/>
          <w:numId w:val="31"/>
        </w:numPr>
      </w:pPr>
      <w:r>
        <w:t>ASTM D 2486 - Standard Test Method for Scrub Resistance of Wall Paints.</w:t>
      </w:r>
    </w:p>
    <w:p w14:paraId="1AFC511C" w14:textId="77777777" w:rsidR="00DA5291" w:rsidRDefault="00DA5291" w:rsidP="00DA5291">
      <w:pPr>
        <w:pStyle w:val="FinalBodyCopy"/>
        <w:numPr>
          <w:ilvl w:val="0"/>
          <w:numId w:val="31"/>
        </w:numPr>
      </w:pPr>
      <w:r>
        <w:t>ASTM D 3363 - Standard Test Method for Film Hardness by Pencil Test.</w:t>
      </w:r>
    </w:p>
    <w:p w14:paraId="5CC06681" w14:textId="77777777" w:rsidR="00DA5291" w:rsidRDefault="00DA5291" w:rsidP="00DA5291">
      <w:pPr>
        <w:pStyle w:val="FinalBodyCopy"/>
        <w:numPr>
          <w:ilvl w:val="0"/>
          <w:numId w:val="31"/>
        </w:numPr>
      </w:pPr>
      <w:r>
        <w:t>ASTM E 84 - Standard Test method for Surface Burning Characteristics of Building Materials.</w:t>
      </w:r>
    </w:p>
    <w:p w14:paraId="10BE8021" w14:textId="2516D87D" w:rsidR="00DA5291" w:rsidRPr="00D02D80" w:rsidRDefault="00DA5291" w:rsidP="00DA5291">
      <w:pPr>
        <w:pStyle w:val="FinalBodyCopy"/>
        <w:numPr>
          <w:ilvl w:val="0"/>
          <w:numId w:val="31"/>
        </w:numPr>
      </w:pPr>
      <w:r>
        <w:t xml:space="preserve">ASTM D 3273 – Standard Test Method for Resistance to the Growth of </w:t>
      </w:r>
      <w:proofErr w:type="spellStart"/>
      <w:r>
        <w:t>Mold</w:t>
      </w:r>
      <w:proofErr w:type="spellEnd"/>
      <w:r>
        <w:t xml:space="preserve"> on the Surface of Interior Coatings in an Environmental Chamber.</w:t>
      </w:r>
    </w:p>
    <w:p w14:paraId="34979C3D" w14:textId="77777777" w:rsidR="00DA5291" w:rsidRDefault="00DA5291" w:rsidP="00DA5291">
      <w:pPr>
        <w:pStyle w:val="FinalBodyCopy"/>
        <w:numPr>
          <w:ilvl w:val="0"/>
          <w:numId w:val="31"/>
        </w:numPr>
      </w:pPr>
      <w:r>
        <w:t>ASTM D 3274 – Standard Test Method for Evaluating Degree of Surface Disfigurement of Paint Films by Microbial (Fungal or Algal) Growth or Soil and Dirt Accumulation.</w:t>
      </w:r>
    </w:p>
    <w:p w14:paraId="4ED78301" w14:textId="12011104" w:rsidR="00C641A8" w:rsidRDefault="00DA5291" w:rsidP="00DA5291">
      <w:pPr>
        <w:pStyle w:val="FinalBodyCopy"/>
        <w:numPr>
          <w:ilvl w:val="0"/>
          <w:numId w:val="31"/>
        </w:numPr>
      </w:pPr>
      <w:r>
        <w:t>ASTM D 3960 – Standard Practice for Determining Volatile Organic Compound (VOC) Content of Paints and Related Coatings.</w:t>
      </w:r>
    </w:p>
    <w:p w14:paraId="632B5FA4" w14:textId="028B3E54" w:rsidR="00DA5291" w:rsidRPr="00C641A8" w:rsidRDefault="00C641A8" w:rsidP="00C641A8">
      <w:pPr>
        <w:rPr>
          <w:rFonts w:ascii="Arial" w:hAnsi="Arial" w:cs="Arial"/>
          <w:bCs/>
          <w:color w:val="000000"/>
          <w:sz w:val="18"/>
          <w:szCs w:val="18"/>
        </w:rPr>
      </w:pPr>
      <w:r>
        <w:br w:type="page"/>
      </w:r>
    </w:p>
    <w:p w14:paraId="3CC9A2E4" w14:textId="7DB1AD34" w:rsidR="00DA5291" w:rsidRDefault="00DA5291" w:rsidP="00DA5291">
      <w:pPr>
        <w:pStyle w:val="SectionHeadingIndented"/>
      </w:pPr>
      <w:r>
        <w:lastRenderedPageBreak/>
        <w:tab/>
        <w:t>1.4</w:t>
      </w:r>
      <w:r w:rsidR="006A32AD">
        <w:t>.</w:t>
      </w:r>
      <w:r>
        <w:tab/>
        <w:t>SYSTEM PERFORMANCE REQUIREMENTS</w:t>
      </w:r>
    </w:p>
    <w:p w14:paraId="1E7AE364" w14:textId="77777777" w:rsidR="00DA5291" w:rsidRDefault="00DA5291" w:rsidP="00DA5291">
      <w:pPr>
        <w:pStyle w:val="FinalBodyCopy"/>
        <w:numPr>
          <w:ilvl w:val="0"/>
          <w:numId w:val="32"/>
        </w:numPr>
      </w:pPr>
      <w:r>
        <w:t>Polished plaster P01, P20, P30 or P66 shall be tested by a qualified independent testing agency for the following properties according to the following test methods:</w:t>
      </w:r>
    </w:p>
    <w:p w14:paraId="6B722FA5" w14:textId="42938372" w:rsidR="00DA5291" w:rsidRDefault="00DA5291" w:rsidP="00DA5291">
      <w:pPr>
        <w:pStyle w:val="FinalBodyCopy"/>
        <w:numPr>
          <w:ilvl w:val="0"/>
          <w:numId w:val="0"/>
        </w:numPr>
        <w:ind w:left="1814"/>
      </w:pPr>
      <w:r>
        <w:t>1.</w:t>
      </w:r>
      <w:r>
        <w:tab/>
        <w:t>Pencil Hardness: Minimum of 5H+ when tested in accordance with ASTM D3363.</w:t>
      </w:r>
    </w:p>
    <w:p w14:paraId="169AAF40" w14:textId="30268AFA" w:rsidR="00DA5291" w:rsidRDefault="00DA5291" w:rsidP="00DA5291">
      <w:pPr>
        <w:pStyle w:val="FinalBodyCopy"/>
        <w:numPr>
          <w:ilvl w:val="0"/>
          <w:numId w:val="0"/>
        </w:numPr>
        <w:ind w:left="2154" w:hanging="340"/>
      </w:pPr>
      <w:r>
        <w:t>2.</w:t>
      </w:r>
      <w:r>
        <w:tab/>
        <w:t>Scrub Resistance: Minimum 10,000 cycles using 10 grams of scrubbing medium and 5 grams of water applied by brush.</w:t>
      </w:r>
    </w:p>
    <w:p w14:paraId="4741E9B7" w14:textId="51AE5523" w:rsidR="00DA5291" w:rsidRDefault="00DA5291" w:rsidP="00DA5291">
      <w:pPr>
        <w:pStyle w:val="FinalBodyCopy"/>
        <w:numPr>
          <w:ilvl w:val="0"/>
          <w:numId w:val="33"/>
        </w:numPr>
      </w:pPr>
      <w:r>
        <w:t>Chemical Exposure: Passes ASTM D 1308.</w:t>
      </w:r>
    </w:p>
    <w:p w14:paraId="46AFE58D" w14:textId="1D9E2F52" w:rsidR="00DA5291" w:rsidRDefault="00DA5291" w:rsidP="00DA5291">
      <w:pPr>
        <w:pStyle w:val="FinalBodyCopy"/>
        <w:numPr>
          <w:ilvl w:val="0"/>
          <w:numId w:val="0"/>
        </w:numPr>
        <w:ind w:left="1814"/>
      </w:pPr>
      <w:r>
        <w:t>4.</w:t>
      </w:r>
      <w:r>
        <w:tab/>
      </w:r>
      <w:proofErr w:type="spellStart"/>
      <w:r>
        <w:t>Mold</w:t>
      </w:r>
      <w:proofErr w:type="spellEnd"/>
      <w:r>
        <w:t xml:space="preserve"> Resistance – Minimum rating of 10 when tested according to ASTM D 3273 and D 3274.</w:t>
      </w:r>
    </w:p>
    <w:p w14:paraId="6506246B" w14:textId="13E724E5" w:rsidR="00DA5291" w:rsidRDefault="00DA5291" w:rsidP="00DA5291">
      <w:pPr>
        <w:pStyle w:val="FinalBodyCopy"/>
        <w:numPr>
          <w:ilvl w:val="0"/>
          <w:numId w:val="33"/>
        </w:numPr>
      </w:pPr>
      <w:r>
        <w:t xml:space="preserve">VOC content – </w:t>
      </w:r>
      <w:proofErr w:type="gramStart"/>
      <w:r>
        <w:t>Top coat</w:t>
      </w:r>
      <w:proofErr w:type="gramEnd"/>
      <w:r>
        <w:t xml:space="preserve"> plaster to have 0g/</w:t>
      </w:r>
      <w:proofErr w:type="spellStart"/>
      <w:r>
        <w:t>lt</w:t>
      </w:r>
      <w:proofErr w:type="spellEnd"/>
      <w:r>
        <w:t xml:space="preserve"> (0lbs/gal) when tested according to ASTM D3960.</w:t>
      </w:r>
    </w:p>
    <w:p w14:paraId="37B000AD" w14:textId="77777777" w:rsidR="00DA5291" w:rsidRPr="00DA5291" w:rsidRDefault="00DA5291" w:rsidP="00DA5291">
      <w:pPr>
        <w:pStyle w:val="FinalBodyCopy"/>
      </w:pPr>
      <w:proofErr w:type="spellStart"/>
      <w:r w:rsidRPr="00DA5291">
        <w:t>Armourcoat</w:t>
      </w:r>
      <w:proofErr w:type="spellEnd"/>
      <w:r w:rsidRPr="00DA5291">
        <w:t xml:space="preserve"> Sealer 56 shall achieve the following test results:</w:t>
      </w:r>
    </w:p>
    <w:p w14:paraId="7616C496" w14:textId="42740B06" w:rsidR="00DA5291" w:rsidRPr="00DA5291" w:rsidRDefault="00DA5291" w:rsidP="00DA5291">
      <w:pPr>
        <w:pStyle w:val="FinalBodyCopy"/>
        <w:numPr>
          <w:ilvl w:val="0"/>
          <w:numId w:val="0"/>
        </w:numPr>
        <w:ind w:left="2154" w:hanging="340"/>
      </w:pPr>
      <w:r>
        <w:t>1.</w:t>
      </w:r>
      <w:r>
        <w:tab/>
      </w:r>
      <w:r w:rsidRPr="00DA5291">
        <w:t xml:space="preserve">Chemical Exposure: Passes ASTM D 1308 – Score 5 against Coffee, Red Wine, </w:t>
      </w:r>
      <w:proofErr w:type="gramStart"/>
      <w:r w:rsidRPr="00DA5291">
        <w:t>Vinegar</w:t>
      </w:r>
      <w:proofErr w:type="gramEnd"/>
      <w:r w:rsidRPr="00DA5291">
        <w:t xml:space="preserve"> and Mustard Staining.</w:t>
      </w:r>
    </w:p>
    <w:p w14:paraId="6280A33B" w14:textId="0EEC213E" w:rsidR="00DA5291" w:rsidRPr="00DA5291" w:rsidRDefault="00103DC7" w:rsidP="00DA5291">
      <w:pPr>
        <w:pStyle w:val="FinalBodyCopy"/>
        <w:numPr>
          <w:ilvl w:val="0"/>
          <w:numId w:val="0"/>
        </w:numPr>
        <w:ind w:left="1814"/>
      </w:pPr>
      <w:r>
        <w:t>2.</w:t>
      </w:r>
      <w:r w:rsidR="00DA5291">
        <w:tab/>
      </w:r>
      <w:r w:rsidR="00DA5291" w:rsidRPr="00DA5291">
        <w:t>VOC content: &lt; 34 grams/</w:t>
      </w:r>
      <w:proofErr w:type="spellStart"/>
      <w:r w:rsidR="00DA5291" w:rsidRPr="00DA5291">
        <w:t>liter</w:t>
      </w:r>
      <w:proofErr w:type="spellEnd"/>
    </w:p>
    <w:p w14:paraId="7C02E845" w14:textId="244EAD50" w:rsidR="00DA5291" w:rsidRDefault="00D02D80" w:rsidP="00103DC7">
      <w:pPr>
        <w:pStyle w:val="SectionHeadingIndented"/>
      </w:pPr>
      <w:r>
        <w:tab/>
      </w:r>
      <w:r w:rsidR="00103DC7">
        <w:t>1.5</w:t>
      </w:r>
      <w:r w:rsidR="006A32AD">
        <w:t>.</w:t>
      </w:r>
      <w:r w:rsidR="00103DC7">
        <w:tab/>
      </w:r>
      <w:r w:rsidR="00DA5291">
        <w:t>SUBMITTALS</w:t>
      </w:r>
    </w:p>
    <w:p w14:paraId="03D299FD" w14:textId="77777777" w:rsidR="00DA5291" w:rsidRPr="00103DC7" w:rsidRDefault="00DA5291" w:rsidP="00103DC7">
      <w:pPr>
        <w:pStyle w:val="FinalBodyCopy"/>
        <w:numPr>
          <w:ilvl w:val="0"/>
          <w:numId w:val="34"/>
        </w:numPr>
      </w:pPr>
      <w:r w:rsidRPr="00103DC7">
        <w:t>See Section 01300 - Administrative Requirements, for submittal procedures.</w:t>
      </w:r>
    </w:p>
    <w:p w14:paraId="416A34B5" w14:textId="78D7B7D3" w:rsidR="00DA5291" w:rsidRPr="00103DC7" w:rsidRDefault="00DA5291" w:rsidP="00103DC7">
      <w:pPr>
        <w:pStyle w:val="FinalBodyCopy"/>
      </w:pPr>
      <w:r w:rsidRPr="00103DC7">
        <w:t>Product Data: Provide manufacturer’s technical data on products specified, including installation instructions.</w:t>
      </w:r>
    </w:p>
    <w:p w14:paraId="7ACD0636" w14:textId="3BB06817" w:rsidR="00DA5291" w:rsidRPr="00103DC7" w:rsidRDefault="00DA5291" w:rsidP="00103DC7">
      <w:pPr>
        <w:pStyle w:val="FinalBodyCopy"/>
      </w:pPr>
      <w:r w:rsidRPr="00103DC7">
        <w:t xml:space="preserve">Shop Drawings: Indicate designs, </w:t>
      </w:r>
      <w:proofErr w:type="spellStart"/>
      <w:r w:rsidRPr="00103DC7">
        <w:t>colors</w:t>
      </w:r>
      <w:proofErr w:type="spellEnd"/>
      <w:r w:rsidRPr="00103DC7">
        <w:t>,</w:t>
      </w:r>
      <w:r w:rsidR="004051C6">
        <w:t xml:space="preserve"> </w:t>
      </w:r>
      <w:r w:rsidRPr="00103DC7">
        <w:t>and locations.</w:t>
      </w:r>
    </w:p>
    <w:p w14:paraId="267445D2" w14:textId="35A064CA" w:rsidR="00DA5291" w:rsidRPr="00103DC7" w:rsidRDefault="00DA5291" w:rsidP="00103DC7">
      <w:pPr>
        <w:pStyle w:val="FinalBodyCopy"/>
      </w:pPr>
      <w:r w:rsidRPr="00103DC7">
        <w:t xml:space="preserve">Samples: Submit [_____] samples, 6 x 6 inches in size, illustrating finish </w:t>
      </w:r>
      <w:proofErr w:type="spellStart"/>
      <w:r w:rsidRPr="00103DC7">
        <w:t>color</w:t>
      </w:r>
      <w:proofErr w:type="spellEnd"/>
      <w:r w:rsidRPr="00103DC7">
        <w:t xml:space="preserve"> and texture.</w:t>
      </w:r>
    </w:p>
    <w:p w14:paraId="55A75B09" w14:textId="587B4235" w:rsidR="00DA5291" w:rsidRPr="00103DC7" w:rsidRDefault="00DA5291" w:rsidP="00103DC7">
      <w:pPr>
        <w:pStyle w:val="FinalBodyCopy"/>
      </w:pPr>
      <w:r w:rsidRPr="00103DC7">
        <w:t>Qualification Data: Certificate issued by distributor indicating that installer has attended training class and is authorized to install specified product.</w:t>
      </w:r>
    </w:p>
    <w:p w14:paraId="105C48A1" w14:textId="0BA7E11F" w:rsidR="00103DC7" w:rsidRDefault="00DA5291" w:rsidP="00103DC7">
      <w:pPr>
        <w:pStyle w:val="FinalBodyCopy"/>
      </w:pPr>
      <w:r w:rsidRPr="00103DC7">
        <w:t>Warranty: Sample copy of manufacturer's warranty stating obligations, remedies, limitations, and exclusions of warranty.</w:t>
      </w:r>
    </w:p>
    <w:p w14:paraId="2882A334" w14:textId="3DE8A669" w:rsidR="00DA5291" w:rsidRPr="00103DC7" w:rsidRDefault="00103DC7" w:rsidP="00103DC7">
      <w:pPr>
        <w:rPr>
          <w:rFonts w:ascii="Arial" w:hAnsi="Arial" w:cs="Arial"/>
          <w:bCs/>
          <w:color w:val="000000"/>
          <w:sz w:val="18"/>
          <w:szCs w:val="18"/>
        </w:rPr>
      </w:pPr>
      <w:r>
        <w:br w:type="page"/>
      </w:r>
    </w:p>
    <w:p w14:paraId="3F5B1298" w14:textId="795B8EA1" w:rsidR="00DA5291" w:rsidRDefault="00103DC7" w:rsidP="00103DC7">
      <w:pPr>
        <w:pStyle w:val="SectionHeadingIndented"/>
      </w:pPr>
      <w:r>
        <w:lastRenderedPageBreak/>
        <w:tab/>
        <w:t>1.6</w:t>
      </w:r>
      <w:r w:rsidR="006A32AD">
        <w:t>.</w:t>
      </w:r>
      <w:r>
        <w:tab/>
      </w:r>
      <w:r w:rsidR="00DA5291">
        <w:t>QUALITY ASSURANCE</w:t>
      </w:r>
    </w:p>
    <w:p w14:paraId="23E51D59" w14:textId="7CBA3340" w:rsidR="00DA5291" w:rsidRDefault="00DA5291" w:rsidP="00103DC7">
      <w:pPr>
        <w:pStyle w:val="FinalBodyCopy"/>
        <w:numPr>
          <w:ilvl w:val="0"/>
          <w:numId w:val="35"/>
        </w:numPr>
      </w:pPr>
      <w:r>
        <w:t xml:space="preserve">Installer Qualifications: Company specializing in performing work of this Section with a minimum of </w:t>
      </w:r>
      <w:proofErr w:type="gramStart"/>
      <w:r>
        <w:t>one year</w:t>
      </w:r>
      <w:proofErr w:type="gramEnd"/>
      <w:r>
        <w:t xml:space="preserve"> documented experience. Include list of at least three completed projects of similar scope with project names and addresses and names and addresses of architects and owners. Installers must have attended </w:t>
      </w:r>
      <w:proofErr w:type="spellStart"/>
      <w:r>
        <w:t>Armourcoat</w:t>
      </w:r>
      <w:proofErr w:type="spellEnd"/>
      <w:r>
        <w:t xml:space="preserve"> training class.</w:t>
      </w:r>
    </w:p>
    <w:p w14:paraId="27A3A7CA" w14:textId="11FEFE92" w:rsidR="00DA5291" w:rsidRDefault="00DA5291" w:rsidP="00103DC7">
      <w:pPr>
        <w:pStyle w:val="FinalBodyCopy"/>
        <w:numPr>
          <w:ilvl w:val="0"/>
          <w:numId w:val="35"/>
        </w:numPr>
      </w:pPr>
      <w:r>
        <w:t xml:space="preserve">Single Source Responsibility: Provide only proprietary, factory-formulated materials as produced by </w:t>
      </w:r>
      <w:proofErr w:type="spellStart"/>
      <w:r>
        <w:t>Armourcoat</w:t>
      </w:r>
      <w:proofErr w:type="spellEnd"/>
      <w:r>
        <w:t>, Ltd. specifically for applications indicated. Substitutes within the system are not permitted.</w:t>
      </w:r>
    </w:p>
    <w:p w14:paraId="4C68BCA9" w14:textId="7E78D617" w:rsidR="00DA5291" w:rsidRDefault="00DA5291" w:rsidP="00103DC7">
      <w:pPr>
        <w:pStyle w:val="FinalBodyCopy"/>
        <w:numPr>
          <w:ilvl w:val="0"/>
          <w:numId w:val="35"/>
        </w:numPr>
      </w:pPr>
      <w:r>
        <w:t>Fire-Test-Response Characteristics: Provide finished system with the following surface-burning characteristics as determined per ASTM E 84 by UL or another testing and inspecting agency acceptable to authorities having jurisdiction.</w:t>
      </w:r>
    </w:p>
    <w:p w14:paraId="37258A6B" w14:textId="0138E217" w:rsidR="00DA5291" w:rsidRPr="00D02D80" w:rsidRDefault="00103DC7" w:rsidP="00103DC7">
      <w:pPr>
        <w:pStyle w:val="FinalBodyCopy"/>
        <w:numPr>
          <w:ilvl w:val="0"/>
          <w:numId w:val="0"/>
        </w:numPr>
        <w:ind w:left="1814"/>
      </w:pPr>
      <w:r>
        <w:t>1.</w:t>
      </w:r>
      <w:r>
        <w:tab/>
      </w:r>
      <w:r w:rsidR="00DA5291">
        <w:t>Flame Spread: 10 or less.</w:t>
      </w:r>
      <w:r w:rsidR="00D02D80">
        <w:br/>
        <w:t>2</w:t>
      </w:r>
      <w:r>
        <w:t>.</w:t>
      </w:r>
      <w:r>
        <w:tab/>
      </w:r>
      <w:r w:rsidR="00DA5291">
        <w:t>Smoke Contribution: 10 or less.</w:t>
      </w:r>
    </w:p>
    <w:p w14:paraId="37261072" w14:textId="487BBC03" w:rsidR="00DA5291" w:rsidRPr="00103DC7" w:rsidRDefault="00103DC7" w:rsidP="00103DC7">
      <w:pPr>
        <w:pStyle w:val="SectionHeadingIndented"/>
      </w:pPr>
      <w:r>
        <w:tab/>
        <w:t>1.7</w:t>
      </w:r>
      <w:r w:rsidR="006A32AD">
        <w:t>.</w:t>
      </w:r>
      <w:r>
        <w:tab/>
      </w:r>
      <w:r w:rsidR="00DA5291" w:rsidRPr="00103DC7">
        <w:t>MOCK-UP</w:t>
      </w:r>
    </w:p>
    <w:p w14:paraId="4A51B9B5" w14:textId="77777777" w:rsidR="00DA5291" w:rsidRPr="00103DC7" w:rsidRDefault="00DA5291" w:rsidP="00103DC7">
      <w:pPr>
        <w:pStyle w:val="FinalBodyCopy"/>
        <w:numPr>
          <w:ilvl w:val="0"/>
          <w:numId w:val="36"/>
        </w:numPr>
      </w:pPr>
      <w:r w:rsidRPr="00103DC7">
        <w:t xml:space="preserve">Prior to installing polished plaster, construct mock-up of finished surface, [______] feet long by [______] feet wide, illustrating surface [design,] finish and </w:t>
      </w:r>
      <w:proofErr w:type="spellStart"/>
      <w:r w:rsidRPr="00103DC7">
        <w:t>color</w:t>
      </w:r>
      <w:proofErr w:type="spellEnd"/>
      <w:r w:rsidRPr="00103DC7">
        <w:t>.</w:t>
      </w:r>
    </w:p>
    <w:p w14:paraId="3C4E3BDB" w14:textId="77777777" w:rsidR="00DA5291" w:rsidRPr="00103DC7" w:rsidRDefault="00DA5291" w:rsidP="00103DC7">
      <w:pPr>
        <w:pStyle w:val="FinalBodyCopy"/>
      </w:pPr>
      <w:r w:rsidRPr="00103DC7">
        <w:t>Locate where [directed by Architect / indicated on drawings].</w:t>
      </w:r>
    </w:p>
    <w:p w14:paraId="205B1801" w14:textId="77777777" w:rsidR="00DA5291" w:rsidRPr="00103DC7" w:rsidRDefault="00DA5291" w:rsidP="00103DC7">
      <w:pPr>
        <w:pStyle w:val="FinalBodyCopy"/>
      </w:pPr>
      <w:r w:rsidRPr="00103DC7">
        <w:t>Mock-up [may / may not] remain as part of the Work.</w:t>
      </w:r>
    </w:p>
    <w:p w14:paraId="61B490DD" w14:textId="4DE88CF1" w:rsidR="00DA5291" w:rsidRDefault="00D02D80" w:rsidP="00103DC7">
      <w:pPr>
        <w:pStyle w:val="SectionHeadingIndented"/>
      </w:pPr>
      <w:r>
        <w:tab/>
      </w:r>
      <w:r w:rsidR="00103DC7">
        <w:t>1.8</w:t>
      </w:r>
      <w:r w:rsidR="006A32AD">
        <w:t>.</w:t>
      </w:r>
      <w:r w:rsidR="00103DC7">
        <w:tab/>
      </w:r>
      <w:r w:rsidR="00DA5291">
        <w:t>DELIVERY, STORAGE AND HANDLING</w:t>
      </w:r>
    </w:p>
    <w:p w14:paraId="67265875" w14:textId="77777777" w:rsidR="00DA5291" w:rsidRDefault="00DA5291" w:rsidP="00103DC7">
      <w:pPr>
        <w:pStyle w:val="FinalBodyCopy"/>
        <w:numPr>
          <w:ilvl w:val="0"/>
          <w:numId w:val="37"/>
        </w:numPr>
      </w:pPr>
      <w:r>
        <w:t xml:space="preserve">Deliver materials to the construction site in their original packaging with manufacturer’s labels identifying manufacturer and product; </w:t>
      </w:r>
      <w:proofErr w:type="spellStart"/>
      <w:r>
        <w:t>color</w:t>
      </w:r>
      <w:proofErr w:type="spellEnd"/>
      <w:r>
        <w:t xml:space="preserve"> designation; lot number; and date of manufacture.</w:t>
      </w:r>
    </w:p>
    <w:p w14:paraId="451C691B" w14:textId="77777777" w:rsidR="00DA5291" w:rsidRDefault="00DA5291" w:rsidP="00103DC7">
      <w:pPr>
        <w:pStyle w:val="FinalBodyCopy"/>
        <w:numPr>
          <w:ilvl w:val="0"/>
          <w:numId w:val="37"/>
        </w:numPr>
      </w:pPr>
      <w:r>
        <w:t>Inspect materials upon delivery and immediately report to Architect damaged or defective materials.</w:t>
      </w:r>
    </w:p>
    <w:p w14:paraId="6DF8FA29" w14:textId="1D4789FD" w:rsidR="00DA5291" w:rsidRPr="00103DC7" w:rsidRDefault="00DA5291" w:rsidP="00103DC7">
      <w:pPr>
        <w:pStyle w:val="FinalBodyCopy"/>
        <w:numPr>
          <w:ilvl w:val="0"/>
          <w:numId w:val="37"/>
        </w:numPr>
        <w:rPr>
          <w:b/>
        </w:rPr>
      </w:pPr>
      <w:r>
        <w:t xml:space="preserve">Store materials in a </w:t>
      </w:r>
      <w:r w:rsidR="00434285">
        <w:t>well-ventilated</w:t>
      </w:r>
      <w:r>
        <w:t xml:space="preserve"> area with minimum ambient temperature of 50º F (10º C).  Prevent deterioration due to moisture, temperature changes, contamination, or other causes.</w:t>
      </w:r>
    </w:p>
    <w:p w14:paraId="03A1F06F" w14:textId="6D73C8D3" w:rsidR="00DA5291" w:rsidRPr="00103DC7" w:rsidRDefault="00D02D80" w:rsidP="00103DC7">
      <w:pPr>
        <w:pStyle w:val="SectionHeadingIndented"/>
      </w:pPr>
      <w:r>
        <w:tab/>
      </w:r>
      <w:r w:rsidR="00103DC7">
        <w:t>1.9</w:t>
      </w:r>
      <w:r w:rsidR="006A32AD">
        <w:t>.</w:t>
      </w:r>
      <w:r w:rsidR="00103DC7">
        <w:tab/>
      </w:r>
      <w:r w:rsidR="00DA5291" w:rsidRPr="00103DC7">
        <w:t>PROJECT CONDITIONS</w:t>
      </w:r>
    </w:p>
    <w:p w14:paraId="76917769" w14:textId="534F6280" w:rsidR="00DA5291" w:rsidRDefault="00DA5291" w:rsidP="00103DC7">
      <w:pPr>
        <w:pStyle w:val="FinalBodyCopy"/>
        <w:numPr>
          <w:ilvl w:val="0"/>
          <w:numId w:val="38"/>
        </w:numPr>
      </w:pPr>
      <w:r>
        <w:t xml:space="preserve">Environmental Requirements: Do not apply polished plaster when substrate or ambient air temperatures is under 50º F (10º C) or over 95º F (35ºC).  </w:t>
      </w:r>
    </w:p>
    <w:p w14:paraId="5F1516CF" w14:textId="12CAADB2" w:rsidR="00103DC7" w:rsidRDefault="00DA5291" w:rsidP="00103DC7">
      <w:pPr>
        <w:pStyle w:val="FinalBodyCopy"/>
        <w:numPr>
          <w:ilvl w:val="0"/>
          <w:numId w:val="38"/>
        </w:numPr>
      </w:pPr>
      <w:r>
        <w:t>Maintain these conditions 24 hours before, during and after installation of polished plaster</w:t>
      </w:r>
      <w:r w:rsidR="00103DC7">
        <w:t>.</w:t>
      </w:r>
    </w:p>
    <w:p w14:paraId="459EF3FA" w14:textId="34754AFD" w:rsidR="00DA5291" w:rsidRPr="00103DC7" w:rsidRDefault="00103DC7" w:rsidP="00103DC7">
      <w:pPr>
        <w:rPr>
          <w:rFonts w:ascii="Arial" w:hAnsi="Arial" w:cs="Arial"/>
          <w:bCs/>
          <w:color w:val="000000"/>
          <w:sz w:val="18"/>
          <w:szCs w:val="18"/>
        </w:rPr>
      </w:pPr>
      <w:r>
        <w:br w:type="page"/>
      </w:r>
    </w:p>
    <w:p w14:paraId="7E0288F8" w14:textId="0DEC273D" w:rsidR="00DA5291" w:rsidRPr="00103DC7" w:rsidRDefault="00103DC7" w:rsidP="00103DC7">
      <w:pPr>
        <w:pStyle w:val="SectionHeadingIndented"/>
      </w:pPr>
      <w:r>
        <w:lastRenderedPageBreak/>
        <w:tab/>
        <w:t>1.10</w:t>
      </w:r>
      <w:r w:rsidR="006A32AD">
        <w:t>.</w:t>
      </w:r>
      <w:r>
        <w:tab/>
      </w:r>
      <w:r w:rsidR="00DA5291" w:rsidRPr="00103DC7">
        <w:t>WARRANTY</w:t>
      </w:r>
    </w:p>
    <w:p w14:paraId="424D996A" w14:textId="77777777" w:rsidR="00DA5291" w:rsidRPr="00103DC7" w:rsidRDefault="00DA5291" w:rsidP="00103DC7">
      <w:pPr>
        <w:pStyle w:val="FinalBodyCopy"/>
        <w:numPr>
          <w:ilvl w:val="0"/>
          <w:numId w:val="39"/>
        </w:numPr>
      </w:pPr>
      <w:r w:rsidRPr="00103DC7">
        <w:t>See Section 01780 - Closeout Submittals, for additional warranty requirements.</w:t>
      </w:r>
    </w:p>
    <w:p w14:paraId="36035325" w14:textId="77777777" w:rsidR="00DA5291" w:rsidRPr="00103DC7" w:rsidRDefault="00DA5291" w:rsidP="00103DC7">
      <w:pPr>
        <w:pStyle w:val="FinalBodyCopy"/>
      </w:pPr>
      <w:r w:rsidRPr="00103DC7">
        <w:t>Provide manufacturer’s standard written warranty.</w:t>
      </w:r>
    </w:p>
    <w:p w14:paraId="767F0E20" w14:textId="5C857318" w:rsidR="00DA5291" w:rsidRDefault="00103DC7" w:rsidP="00617309">
      <w:pPr>
        <w:pStyle w:val="FinalBodyCopy"/>
        <w:numPr>
          <w:ilvl w:val="0"/>
          <w:numId w:val="0"/>
        </w:numPr>
        <w:ind w:left="1814"/>
      </w:pPr>
      <w:r>
        <w:t>1.</w:t>
      </w:r>
      <w:r>
        <w:tab/>
      </w:r>
      <w:r w:rsidR="00DA5291" w:rsidRPr="00103DC7">
        <w:t>Period of Warranty: 10 years.</w:t>
      </w:r>
    </w:p>
    <w:p w14:paraId="034DDF35" w14:textId="37AA07E2" w:rsidR="00DA5291" w:rsidRDefault="00103DC7" w:rsidP="00103DC7">
      <w:pPr>
        <w:pStyle w:val="SectionHeadingIndented"/>
      </w:pPr>
      <w:r>
        <w:tab/>
        <w:t>1.1</w:t>
      </w:r>
      <w:r w:rsidR="00617309">
        <w:t>1</w:t>
      </w:r>
      <w:r w:rsidR="006A32AD">
        <w:t>.</w:t>
      </w:r>
      <w:r>
        <w:tab/>
      </w:r>
      <w:r w:rsidR="00DA5291">
        <w:t>MANUFACTURERS</w:t>
      </w:r>
    </w:p>
    <w:p w14:paraId="5D78B836" w14:textId="77777777" w:rsidR="00DA5291" w:rsidRPr="006A32AD" w:rsidRDefault="00DA5291" w:rsidP="006A32AD">
      <w:pPr>
        <w:pStyle w:val="FinalBodyCopy"/>
        <w:numPr>
          <w:ilvl w:val="0"/>
          <w:numId w:val="0"/>
        </w:numPr>
        <w:ind w:left="1814"/>
        <w:rPr>
          <w:b/>
          <w:bCs w:val="0"/>
          <w:color w:val="1F483C"/>
        </w:rPr>
      </w:pPr>
      <w:r w:rsidRPr="006A32AD">
        <w:rPr>
          <w:b/>
          <w:bCs w:val="0"/>
          <w:color w:val="1F483C"/>
        </w:rPr>
        <w:t xml:space="preserve">Acceptable Manufacturers:  </w:t>
      </w:r>
    </w:p>
    <w:p w14:paraId="7B3FE627" w14:textId="0DE9BB90" w:rsidR="00DA5291" w:rsidRDefault="00103DC7" w:rsidP="00103DC7">
      <w:pPr>
        <w:pStyle w:val="FinalBodyCopy"/>
        <w:numPr>
          <w:ilvl w:val="0"/>
          <w:numId w:val="0"/>
        </w:numPr>
        <w:ind w:left="2154" w:hanging="340"/>
      </w:pPr>
      <w:r>
        <w:t>1.</w:t>
      </w:r>
      <w:r>
        <w:tab/>
      </w:r>
      <w:proofErr w:type="spellStart"/>
      <w:r w:rsidR="00DA5291">
        <w:t>Armourcoat</w:t>
      </w:r>
      <w:proofErr w:type="spellEnd"/>
      <w:r w:rsidR="00DA5291">
        <w:t xml:space="preserve"> Surface Finishes, 4330 Production Court, Las Vegas, Nevada 89115, </w:t>
      </w:r>
      <w:r w:rsidR="00FC3EA5">
        <w:br/>
      </w:r>
      <w:r w:rsidR="00DA5291">
        <w:t>USA Tel: 702 644 0601. Fax: 702 644 0554. E-mail: sales@usa.armourcoat.com.</w:t>
      </w:r>
    </w:p>
    <w:p w14:paraId="5D6D64A5" w14:textId="5EFA6347" w:rsidR="00DA5291" w:rsidRDefault="00103DC7" w:rsidP="00103DC7">
      <w:pPr>
        <w:pStyle w:val="FinalBodyCopy"/>
        <w:numPr>
          <w:ilvl w:val="0"/>
          <w:numId w:val="0"/>
        </w:numPr>
        <w:ind w:left="2154" w:hanging="340"/>
      </w:pPr>
      <w:r>
        <w:t>2.</w:t>
      </w:r>
      <w:r>
        <w:tab/>
      </w:r>
      <w:proofErr w:type="spellStart"/>
      <w:r w:rsidR="00DA5291">
        <w:t>Armourcoat</w:t>
      </w:r>
      <w:proofErr w:type="spellEnd"/>
      <w:r w:rsidR="00DA5291">
        <w:t xml:space="preserve"> Ltd.; </w:t>
      </w:r>
      <w:proofErr w:type="spellStart"/>
      <w:r w:rsidR="00DA5291">
        <w:t>Morewood</w:t>
      </w:r>
      <w:proofErr w:type="spellEnd"/>
      <w:r w:rsidR="00DA5291">
        <w:t xml:space="preserve"> Close, London Road, Sevenoaks Kent.</w:t>
      </w:r>
      <w:r w:rsidR="004051C6">
        <w:t xml:space="preserve"> </w:t>
      </w:r>
      <w:r w:rsidR="00DA5291">
        <w:t xml:space="preserve">TH13 2HU. </w:t>
      </w:r>
      <w:r w:rsidR="00C641A8">
        <w:br/>
      </w:r>
      <w:r w:rsidR="00DA5291">
        <w:t>Tel: +44 (0) 1732 460668. Fax: +44 (0) 1732 450930. E-mail</w:t>
      </w:r>
      <w:r w:rsidR="00DA5291" w:rsidRPr="00520F39">
        <w:t xml:space="preserve">: </w:t>
      </w:r>
      <w:hyperlink r:id="rId8" w:history="1">
        <w:r w:rsidR="00DA5291" w:rsidRPr="00520F39">
          <w:rPr>
            <w:rStyle w:val="Hyperlink"/>
          </w:rPr>
          <w:t>sales@armourcoat.co.uk</w:t>
        </w:r>
      </w:hyperlink>
      <w:r w:rsidR="00DA5291" w:rsidRPr="00520F39">
        <w:t>.</w:t>
      </w:r>
      <w:r w:rsidR="00DA5291">
        <w:t xml:space="preserve"> </w:t>
      </w:r>
      <w:r w:rsidR="006A32AD">
        <w:br/>
      </w:r>
      <w:r w:rsidR="00DA5291">
        <w:t>Web: www.armourcoat.com.</w:t>
      </w:r>
    </w:p>
    <w:p w14:paraId="48BAFF28" w14:textId="0F178569" w:rsidR="00DA5291" w:rsidRDefault="00DA5291" w:rsidP="006A32AD">
      <w:pPr>
        <w:pStyle w:val="FinalBodyCopy"/>
        <w:numPr>
          <w:ilvl w:val="0"/>
          <w:numId w:val="0"/>
        </w:numPr>
        <w:ind w:left="1814"/>
        <w:rPr>
          <w:b/>
        </w:rPr>
      </w:pPr>
      <w:r>
        <w:t>Substitutions: Not permitted.</w:t>
      </w:r>
    </w:p>
    <w:p w14:paraId="48DB8CFA" w14:textId="19BCB899" w:rsidR="00DA5291" w:rsidRDefault="00103DC7" w:rsidP="00103DC7">
      <w:pPr>
        <w:pStyle w:val="SectionHeadingIndented"/>
      </w:pPr>
      <w:r>
        <w:tab/>
        <w:t>1.1</w:t>
      </w:r>
      <w:r w:rsidR="00617309">
        <w:t>2</w:t>
      </w:r>
      <w:r w:rsidR="00C641A8">
        <w:t>.</w:t>
      </w:r>
      <w:r>
        <w:tab/>
      </w:r>
      <w:r w:rsidR="00DA5291">
        <w:t>PRODUCTS</w:t>
      </w:r>
    </w:p>
    <w:p w14:paraId="29BC3ECB" w14:textId="7E463C88" w:rsidR="00DA5291" w:rsidRPr="00103DC7" w:rsidRDefault="00DA5291" w:rsidP="00103DC7">
      <w:pPr>
        <w:pStyle w:val="FinalBodyCopy"/>
        <w:numPr>
          <w:ilvl w:val="0"/>
          <w:numId w:val="41"/>
        </w:numPr>
        <w:rPr>
          <w:caps/>
        </w:rPr>
      </w:pPr>
      <w:r>
        <w:t xml:space="preserve">Products: </w:t>
      </w:r>
      <w:proofErr w:type="spellStart"/>
      <w:r>
        <w:t>Armourcoat</w:t>
      </w:r>
      <w:proofErr w:type="spellEnd"/>
      <w:r>
        <w:t xml:space="preserve"> Polished Plaster, </w:t>
      </w:r>
      <w:proofErr w:type="spellStart"/>
      <w:r>
        <w:t>Armourcoat</w:t>
      </w:r>
      <w:proofErr w:type="spellEnd"/>
      <w:r>
        <w:t xml:space="preserve"> Ltd.</w:t>
      </w:r>
    </w:p>
    <w:p w14:paraId="65337C1B" w14:textId="678D25BD" w:rsidR="00DA5291" w:rsidRPr="00103DC7" w:rsidRDefault="00DA5291" w:rsidP="00103DC7">
      <w:pPr>
        <w:pStyle w:val="FinalBodyCopy"/>
        <w:numPr>
          <w:ilvl w:val="0"/>
          <w:numId w:val="41"/>
        </w:numPr>
        <w:rPr>
          <w:caps/>
        </w:rPr>
      </w:pPr>
      <w:r>
        <w:t>Design: [Custom design as shown on architectural drawings and as approved on shop drawings]</w:t>
      </w:r>
    </w:p>
    <w:p w14:paraId="6E985AF7" w14:textId="2CEDC477" w:rsidR="00DA5291" w:rsidRDefault="00DA5291" w:rsidP="00103DC7">
      <w:pPr>
        <w:pStyle w:val="FinalBodyCopy"/>
        <w:numPr>
          <w:ilvl w:val="0"/>
          <w:numId w:val="41"/>
        </w:numPr>
      </w:pPr>
      <w:r>
        <w:t>Finish: [</w:t>
      </w:r>
      <w:proofErr w:type="spellStart"/>
      <w:r>
        <w:t>Leatherstone</w:t>
      </w:r>
      <w:proofErr w:type="spellEnd"/>
      <w:r>
        <w:t xml:space="preserve">/Granite or Travertine + </w:t>
      </w:r>
      <w:proofErr w:type="spellStart"/>
      <w:r>
        <w:t>Armourcoat</w:t>
      </w:r>
      <w:proofErr w:type="spellEnd"/>
      <w:r>
        <w:t xml:space="preserve"> Sealer 56]</w:t>
      </w:r>
    </w:p>
    <w:p w14:paraId="5CE77134" w14:textId="11B8ABDB" w:rsidR="00DA5291" w:rsidRPr="00103DC7" w:rsidRDefault="00DA5291" w:rsidP="00103DC7">
      <w:pPr>
        <w:pStyle w:val="FinalBodyCopy"/>
        <w:numPr>
          <w:ilvl w:val="0"/>
          <w:numId w:val="41"/>
        </w:numPr>
        <w:rPr>
          <w:b/>
        </w:rPr>
      </w:pPr>
      <w:proofErr w:type="spellStart"/>
      <w:r>
        <w:t>Color</w:t>
      </w:r>
      <w:proofErr w:type="spellEnd"/>
      <w:r>
        <w:t>: [---------].</w:t>
      </w:r>
    </w:p>
    <w:p w14:paraId="35EECDD4" w14:textId="78028D6F" w:rsidR="00DA5291" w:rsidRDefault="00103DC7" w:rsidP="00103DC7">
      <w:pPr>
        <w:pStyle w:val="SectionHeadingIndented"/>
      </w:pPr>
      <w:r>
        <w:tab/>
        <w:t>1.</w:t>
      </w:r>
      <w:r w:rsidR="00617309">
        <w:t>13</w:t>
      </w:r>
      <w:r w:rsidR="00C641A8">
        <w:t>.</w:t>
      </w:r>
      <w:r>
        <w:tab/>
      </w:r>
      <w:r w:rsidR="00DA5291">
        <w:t>MATERIALS</w:t>
      </w:r>
    </w:p>
    <w:p w14:paraId="255B141C" w14:textId="4264B437" w:rsidR="00DA5291" w:rsidRDefault="00DA5291" w:rsidP="00103DC7">
      <w:pPr>
        <w:pStyle w:val="FinalBodyCopy"/>
        <w:numPr>
          <w:ilvl w:val="0"/>
          <w:numId w:val="42"/>
        </w:numPr>
      </w:pPr>
      <w:r>
        <w:t>Polished Plaster System: Provide manufacturer’s complete system of proprietary materials specifically formulated for compatibility with one another including:</w:t>
      </w:r>
    </w:p>
    <w:p w14:paraId="321F44B3" w14:textId="5C3F77DB" w:rsidR="00DA5291" w:rsidRDefault="00103DC7" w:rsidP="00103DC7">
      <w:pPr>
        <w:pStyle w:val="FinalBodyCopy"/>
        <w:numPr>
          <w:ilvl w:val="0"/>
          <w:numId w:val="0"/>
        </w:numPr>
        <w:ind w:left="1814"/>
      </w:pPr>
      <w:r>
        <w:t>1.</w:t>
      </w:r>
      <w:r>
        <w:tab/>
      </w:r>
      <w:r w:rsidR="00DA5291">
        <w:t>K40 Primer</w:t>
      </w:r>
    </w:p>
    <w:p w14:paraId="749B4849" w14:textId="55BD3BAB" w:rsidR="00DA5291" w:rsidRDefault="00103DC7" w:rsidP="00103DC7">
      <w:pPr>
        <w:pStyle w:val="FinalBodyCopy"/>
        <w:numPr>
          <w:ilvl w:val="0"/>
          <w:numId w:val="0"/>
        </w:numPr>
        <w:ind w:left="1814"/>
      </w:pPr>
      <w:r>
        <w:t>2.</w:t>
      </w:r>
      <w:r>
        <w:tab/>
      </w:r>
      <w:r w:rsidR="00DA5291">
        <w:t xml:space="preserve">K124 </w:t>
      </w:r>
      <w:proofErr w:type="spellStart"/>
      <w:r w:rsidR="00DA5291">
        <w:t>Keycoat</w:t>
      </w:r>
      <w:proofErr w:type="spellEnd"/>
    </w:p>
    <w:p w14:paraId="043120BE" w14:textId="619029A9" w:rsidR="00DA5291" w:rsidRDefault="00DA5291" w:rsidP="00103DC7">
      <w:pPr>
        <w:pStyle w:val="FinalBodyCopy"/>
        <w:numPr>
          <w:ilvl w:val="0"/>
          <w:numId w:val="43"/>
        </w:numPr>
      </w:pPr>
      <w:r>
        <w:t>P01, P20, P30 or P66 Polished Plaster</w:t>
      </w:r>
    </w:p>
    <w:p w14:paraId="6BC1D530" w14:textId="78EE9C34" w:rsidR="00DA5291" w:rsidRDefault="00DA5291" w:rsidP="00103DC7">
      <w:pPr>
        <w:pStyle w:val="FinalBodyCopy"/>
        <w:numPr>
          <w:ilvl w:val="0"/>
          <w:numId w:val="43"/>
        </w:numPr>
      </w:pPr>
      <w:r>
        <w:t>Colorant blend</w:t>
      </w:r>
    </w:p>
    <w:p w14:paraId="061C8D2D" w14:textId="77777777" w:rsidR="00DA5291" w:rsidRDefault="00DA5291" w:rsidP="00103DC7">
      <w:pPr>
        <w:pStyle w:val="FinalBodyCopy"/>
        <w:numPr>
          <w:ilvl w:val="0"/>
          <w:numId w:val="43"/>
        </w:numPr>
      </w:pPr>
      <w:proofErr w:type="spellStart"/>
      <w:r>
        <w:t>Armourcoat</w:t>
      </w:r>
      <w:proofErr w:type="spellEnd"/>
      <w:r>
        <w:t xml:space="preserve"> White Chips</w:t>
      </w:r>
    </w:p>
    <w:p w14:paraId="106098D8" w14:textId="57171AC8" w:rsidR="00DA5291" w:rsidRDefault="00DA5291" w:rsidP="00103DC7">
      <w:pPr>
        <w:pStyle w:val="FinalBodyCopy"/>
        <w:numPr>
          <w:ilvl w:val="0"/>
          <w:numId w:val="43"/>
        </w:numPr>
      </w:pPr>
      <w:proofErr w:type="spellStart"/>
      <w:r>
        <w:t>Armourcoat</w:t>
      </w:r>
      <w:proofErr w:type="spellEnd"/>
      <w:r>
        <w:t xml:space="preserve"> Sealer 56</w:t>
      </w:r>
    </w:p>
    <w:p w14:paraId="64D4515C" w14:textId="2C628C01" w:rsidR="00103DC7" w:rsidRDefault="00DA5291" w:rsidP="00103DC7">
      <w:pPr>
        <w:pStyle w:val="FinalBodyCopy"/>
      </w:pPr>
      <w:r w:rsidRPr="00103DC7">
        <w:t xml:space="preserve">Water: Clean, fresh, </w:t>
      </w:r>
      <w:proofErr w:type="gramStart"/>
      <w:r w:rsidRPr="00103DC7">
        <w:t>potable</w:t>
      </w:r>
      <w:proofErr w:type="gramEnd"/>
      <w:r w:rsidRPr="00103DC7">
        <w:t xml:space="preserve"> and free of mineral or organic matter which can affect plaster.</w:t>
      </w:r>
    </w:p>
    <w:p w14:paraId="3723463C" w14:textId="796710EF" w:rsidR="00DA5291" w:rsidRPr="00103DC7" w:rsidRDefault="00103DC7" w:rsidP="00103DC7">
      <w:pPr>
        <w:rPr>
          <w:rFonts w:ascii="Arial" w:hAnsi="Arial" w:cs="Arial"/>
          <w:bCs/>
          <w:color w:val="000000"/>
          <w:sz w:val="18"/>
          <w:szCs w:val="18"/>
        </w:rPr>
      </w:pPr>
      <w:r>
        <w:br w:type="page"/>
      </w:r>
    </w:p>
    <w:p w14:paraId="40422DC8" w14:textId="5D751FE6" w:rsidR="00DA5291" w:rsidRDefault="000E7246" w:rsidP="000E7246">
      <w:pPr>
        <w:pStyle w:val="SectionHeadingIndented"/>
      </w:pPr>
      <w:r>
        <w:rPr>
          <w:rFonts w:eastAsia="Arial"/>
        </w:rPr>
        <w:lastRenderedPageBreak/>
        <w:tab/>
      </w:r>
      <w:r w:rsidR="00103DC7">
        <w:rPr>
          <w:rFonts w:eastAsia="Arial"/>
        </w:rPr>
        <w:t>PART 2</w:t>
      </w:r>
      <w:r w:rsidR="00DA5291">
        <w:rPr>
          <w:rFonts w:eastAsia="Arial"/>
        </w:rPr>
        <w:t xml:space="preserve"> </w:t>
      </w:r>
      <w:r w:rsidR="00DA5291">
        <w:t>EXECUTION</w:t>
      </w:r>
    </w:p>
    <w:p w14:paraId="45E3390F" w14:textId="14F8E2F3" w:rsidR="00DA5291" w:rsidRDefault="00103DC7" w:rsidP="00103DC7">
      <w:pPr>
        <w:pStyle w:val="SectionHeadingIndented"/>
      </w:pPr>
      <w:r>
        <w:tab/>
        <w:t>2.1</w:t>
      </w:r>
      <w:r w:rsidR="00C641A8">
        <w:t>.</w:t>
      </w:r>
      <w:r>
        <w:tab/>
      </w:r>
      <w:r w:rsidR="00DA5291">
        <w:t>EXAMINATION</w:t>
      </w:r>
    </w:p>
    <w:p w14:paraId="3910C167" w14:textId="2C82CE79" w:rsidR="00DA5291" w:rsidRDefault="00DA5291" w:rsidP="00103DC7">
      <w:pPr>
        <w:pStyle w:val="FinalBodyCopy"/>
        <w:numPr>
          <w:ilvl w:val="0"/>
          <w:numId w:val="44"/>
        </w:numPr>
      </w:pPr>
      <w:r>
        <w:t>Verify the suitability of existing conditions before starting work. Do not begin Work of this Section until unsatisfactory conditions have been corrected.</w:t>
      </w:r>
    </w:p>
    <w:p w14:paraId="503A01C8" w14:textId="1465C040" w:rsidR="00DA5291" w:rsidRDefault="00DA5291" w:rsidP="00103DC7">
      <w:pPr>
        <w:pStyle w:val="FinalBodyCopy"/>
        <w:numPr>
          <w:ilvl w:val="0"/>
          <w:numId w:val="44"/>
        </w:numPr>
      </w:pPr>
      <w:r>
        <w:t>Acceptable Substrate Tolerances: Verify that substrates are true and level. Substrates shall be constructed to the following tolerances:</w:t>
      </w:r>
    </w:p>
    <w:p w14:paraId="5C63302B" w14:textId="1DBF532F" w:rsidR="00DA5291" w:rsidRPr="00103DC7" w:rsidRDefault="00103DC7" w:rsidP="00103DC7">
      <w:pPr>
        <w:pStyle w:val="FinalBodyCopy"/>
        <w:numPr>
          <w:ilvl w:val="0"/>
          <w:numId w:val="0"/>
        </w:numPr>
        <w:ind w:left="1814"/>
        <w:rPr>
          <w:b/>
        </w:rPr>
      </w:pPr>
      <w:r>
        <w:t>1.</w:t>
      </w:r>
      <w:r>
        <w:tab/>
      </w:r>
      <w:r w:rsidR="00DA5291">
        <w:t>± 0.05 inches in 2 feet and ± 0.15 inches in 6 feet.</w:t>
      </w:r>
    </w:p>
    <w:p w14:paraId="643BCBA5" w14:textId="2B272F10" w:rsidR="00DA5291" w:rsidRPr="00103DC7" w:rsidRDefault="00103DC7" w:rsidP="00103DC7">
      <w:pPr>
        <w:pStyle w:val="SectionHeadingIndented"/>
      </w:pPr>
      <w:r>
        <w:tab/>
        <w:t>2.2</w:t>
      </w:r>
      <w:r w:rsidR="00C641A8">
        <w:t>.</w:t>
      </w:r>
      <w:r>
        <w:tab/>
      </w:r>
      <w:r w:rsidR="00DA5291" w:rsidRPr="00103DC7">
        <w:t>PREPARATION</w:t>
      </w:r>
    </w:p>
    <w:p w14:paraId="6500539A" w14:textId="77777777" w:rsidR="00DA5291" w:rsidRDefault="00DA5291" w:rsidP="00103DC7">
      <w:pPr>
        <w:pStyle w:val="FinalBodyCopy"/>
        <w:numPr>
          <w:ilvl w:val="0"/>
          <w:numId w:val="45"/>
        </w:numPr>
      </w:pPr>
      <w:r>
        <w:t>Comply with manufacturer's written instructions for substrate preparation.</w:t>
      </w:r>
    </w:p>
    <w:p w14:paraId="589432E8" w14:textId="77777777" w:rsidR="00DA5291" w:rsidRDefault="00DA5291" w:rsidP="00103DC7">
      <w:pPr>
        <w:pStyle w:val="FinalBodyCopy"/>
        <w:numPr>
          <w:ilvl w:val="0"/>
          <w:numId w:val="45"/>
        </w:numPr>
      </w:pPr>
      <w:r>
        <w:t>Remove hardware, electrical switch and outlet plates, lighting fixtures and other items already in place that are not to receive plaster finish.</w:t>
      </w:r>
    </w:p>
    <w:p w14:paraId="4871C0B4" w14:textId="17CB97BA" w:rsidR="00DA5291" w:rsidRDefault="00103DC7" w:rsidP="00103DC7">
      <w:pPr>
        <w:pStyle w:val="FinalBodyCopy"/>
        <w:numPr>
          <w:ilvl w:val="0"/>
          <w:numId w:val="0"/>
        </w:numPr>
        <w:ind w:left="1814"/>
      </w:pPr>
      <w:r>
        <w:t>1.</w:t>
      </w:r>
      <w:r>
        <w:tab/>
      </w:r>
      <w:r w:rsidR="00DA5291">
        <w:t>After completion of work, reinstall items using workers skilled in the trades involved.</w:t>
      </w:r>
    </w:p>
    <w:p w14:paraId="4EFA8BBC" w14:textId="686CAF02" w:rsidR="00DA5291" w:rsidRDefault="00DA5291" w:rsidP="00103DC7">
      <w:pPr>
        <w:pStyle w:val="FinalBodyCopy"/>
        <w:numPr>
          <w:ilvl w:val="0"/>
          <w:numId w:val="45"/>
        </w:numPr>
      </w:pPr>
      <w:r>
        <w:t xml:space="preserve">Protect adjacent surfaces and items that are not to receive plaster finish, but which cannot be removed, from finish work. Use masking materials that will not damage protected items and surfaces.  </w:t>
      </w:r>
    </w:p>
    <w:p w14:paraId="7CCF9D09" w14:textId="77777777" w:rsidR="00DA5291" w:rsidRDefault="00DA5291" w:rsidP="00103DC7">
      <w:pPr>
        <w:pStyle w:val="FinalBodyCopy"/>
        <w:numPr>
          <w:ilvl w:val="0"/>
          <w:numId w:val="45"/>
        </w:numPr>
      </w:pPr>
      <w:r>
        <w:t xml:space="preserve">Clean substrates of substances that could impair bond including </w:t>
      </w:r>
      <w:proofErr w:type="spellStart"/>
      <w:r>
        <w:t>mold</w:t>
      </w:r>
      <w:proofErr w:type="spellEnd"/>
      <w:r>
        <w:t xml:space="preserve">, mildew, oil, grease, salts, </w:t>
      </w:r>
      <w:proofErr w:type="gramStart"/>
      <w:r>
        <w:t>contamination</w:t>
      </w:r>
      <w:proofErr w:type="gramEnd"/>
      <w:r>
        <w:t xml:space="preserve"> and dirt using methods recommended by manufacturer.</w:t>
      </w:r>
    </w:p>
    <w:p w14:paraId="6231FDD6" w14:textId="3571ECE8" w:rsidR="00DA5291" w:rsidRDefault="00DA5291" w:rsidP="00103DC7">
      <w:pPr>
        <w:pStyle w:val="FinalBodyCopy"/>
        <w:numPr>
          <w:ilvl w:val="0"/>
          <w:numId w:val="45"/>
        </w:numPr>
      </w:pPr>
      <w:r>
        <w:t>Substrate: For gypsum board substrates, apply coats of joint compound over joints and fasteners to achieve a minimum of a Level 4 finish</w:t>
      </w:r>
      <w:r w:rsidR="00C641A8">
        <w:t>.</w:t>
      </w:r>
      <w:r>
        <w:t xml:space="preserve"> Use ready-mixed or job-mixed, drying-type, all-purpose or topping compound, or proprietary product specifically formulated for joint coating.</w:t>
      </w:r>
      <w:r w:rsidR="00967D1D">
        <w:t xml:space="preserve"> </w:t>
      </w:r>
      <w:r>
        <w:t>Touch up and sand as needed to produce a surface free of visual defects, tool marks, or ridges, and conforming to a smooth flat surface. Only apply Polished Plaster to Regular Gypsum Board that is fire resistant and complies with ASTM C 1396. Do not use moisture resistant Gypsum Boards.</w:t>
      </w:r>
    </w:p>
    <w:p w14:paraId="32E3DDE0" w14:textId="77777777" w:rsidR="00DA5291" w:rsidRPr="00103DC7" w:rsidRDefault="00DA5291" w:rsidP="00103DC7">
      <w:pPr>
        <w:pStyle w:val="FinalBodyCopy"/>
        <w:numPr>
          <w:ilvl w:val="0"/>
          <w:numId w:val="45"/>
        </w:numPr>
        <w:rPr>
          <w:b/>
        </w:rPr>
      </w:pPr>
      <w:r>
        <w:t>Prepare all materials in accordance with manufacturer’s recommendations.</w:t>
      </w:r>
    </w:p>
    <w:p w14:paraId="6AC399C3" w14:textId="194547CA" w:rsidR="00DA5291" w:rsidRDefault="00103DC7" w:rsidP="00103DC7">
      <w:pPr>
        <w:pStyle w:val="SectionHeadingIndented"/>
      </w:pPr>
      <w:r>
        <w:tab/>
        <w:t>2.3</w:t>
      </w:r>
      <w:r w:rsidR="00C641A8">
        <w:t>.</w:t>
      </w:r>
      <w:r>
        <w:tab/>
      </w:r>
      <w:r w:rsidR="00DA5291">
        <w:t>INSTALLATION</w:t>
      </w:r>
    </w:p>
    <w:p w14:paraId="6CEEC14D" w14:textId="74A5BA0F" w:rsidR="00DA5291" w:rsidRDefault="00DA5291" w:rsidP="00103DC7">
      <w:pPr>
        <w:pStyle w:val="FinalBodyCopy"/>
        <w:numPr>
          <w:ilvl w:val="0"/>
          <w:numId w:val="46"/>
        </w:numPr>
      </w:pPr>
      <w:r>
        <w:t>Prime Coat: Apply K40 primer coat. Allow to dry.</w:t>
      </w:r>
    </w:p>
    <w:p w14:paraId="1E7AA3A8" w14:textId="77777777" w:rsidR="00DA5291" w:rsidRDefault="00DA5291" w:rsidP="00103DC7">
      <w:pPr>
        <w:pStyle w:val="FinalBodyCopy"/>
        <w:numPr>
          <w:ilvl w:val="0"/>
          <w:numId w:val="46"/>
        </w:numPr>
      </w:pPr>
      <w:proofErr w:type="spellStart"/>
      <w:r>
        <w:t>Keycoat</w:t>
      </w:r>
      <w:proofErr w:type="spellEnd"/>
      <w:r>
        <w:t xml:space="preserve">: Mix and apply K124 </w:t>
      </w:r>
      <w:proofErr w:type="spellStart"/>
      <w:r>
        <w:t>Keycoat</w:t>
      </w:r>
      <w:proofErr w:type="spellEnd"/>
      <w:r>
        <w:t xml:space="preserve"> in accordance with manufacturer’s instructions. Allow to dry.</w:t>
      </w:r>
    </w:p>
    <w:p w14:paraId="61E52119" w14:textId="3573FD89" w:rsidR="00DA5291" w:rsidRDefault="00DA5291" w:rsidP="00103DC7">
      <w:pPr>
        <w:pStyle w:val="FinalBodyCopy"/>
        <w:numPr>
          <w:ilvl w:val="0"/>
          <w:numId w:val="46"/>
        </w:numPr>
      </w:pPr>
      <w:r>
        <w:t>Finish: Apply finish coats as recommended by manufacturer to achieve desired results. Number of coats and total dry mil thickness shall be as recommended by manufacturer for specified system.  Allow to dry.</w:t>
      </w:r>
    </w:p>
    <w:p w14:paraId="2E339759" w14:textId="77777777" w:rsidR="00DA5291" w:rsidRDefault="00DA5291" w:rsidP="00103DC7">
      <w:pPr>
        <w:pStyle w:val="FinalBodyCopy"/>
        <w:numPr>
          <w:ilvl w:val="0"/>
          <w:numId w:val="46"/>
        </w:numPr>
      </w:pPr>
      <w:r>
        <w:t xml:space="preserve">Apply two coats of </w:t>
      </w:r>
      <w:proofErr w:type="spellStart"/>
      <w:r>
        <w:t>Armourcoat</w:t>
      </w:r>
      <w:proofErr w:type="spellEnd"/>
      <w:r>
        <w:t xml:space="preserve"> Sealer 56 as per manufacturer’s instruction.</w:t>
      </w:r>
    </w:p>
    <w:p w14:paraId="0C41EDF4" w14:textId="497B68AC" w:rsidR="00103DC7" w:rsidRDefault="00DA5291" w:rsidP="00103DC7">
      <w:pPr>
        <w:pStyle w:val="FinalBodyCopy"/>
        <w:numPr>
          <w:ilvl w:val="0"/>
          <w:numId w:val="46"/>
        </w:numPr>
      </w:pPr>
      <w:r>
        <w:t>Provide finish free of unsightly variations in texture and other defects.</w:t>
      </w:r>
    </w:p>
    <w:p w14:paraId="54869127" w14:textId="1ACFFB58" w:rsidR="00DA5291" w:rsidRPr="00103DC7" w:rsidRDefault="00103DC7" w:rsidP="00103DC7">
      <w:pPr>
        <w:rPr>
          <w:rFonts w:ascii="Arial" w:hAnsi="Arial" w:cs="Arial"/>
          <w:bCs/>
          <w:color w:val="000000"/>
          <w:sz w:val="18"/>
          <w:szCs w:val="18"/>
        </w:rPr>
      </w:pPr>
      <w:r>
        <w:br w:type="page"/>
      </w:r>
    </w:p>
    <w:p w14:paraId="58525B18" w14:textId="11DFD518" w:rsidR="00DA5291" w:rsidRPr="00103DC7" w:rsidRDefault="00103DC7" w:rsidP="00103DC7">
      <w:pPr>
        <w:pStyle w:val="SectionHeadingIndented"/>
      </w:pPr>
      <w:r>
        <w:lastRenderedPageBreak/>
        <w:tab/>
        <w:t>2.4</w:t>
      </w:r>
      <w:r w:rsidR="00C641A8">
        <w:t>.</w:t>
      </w:r>
      <w:r>
        <w:tab/>
      </w:r>
      <w:r w:rsidR="00DA5291" w:rsidRPr="00103DC7">
        <w:t>CLEANING AND PROTECTION</w:t>
      </w:r>
    </w:p>
    <w:p w14:paraId="6A7D7D0F" w14:textId="77777777" w:rsidR="00DA5291" w:rsidRDefault="00DA5291" w:rsidP="00103DC7">
      <w:pPr>
        <w:pStyle w:val="FinalBodyCopy"/>
        <w:numPr>
          <w:ilvl w:val="0"/>
          <w:numId w:val="47"/>
        </w:numPr>
      </w:pPr>
      <w:r>
        <w:t>Remove temporary coverings used to protect adjacent surfaces and reinstall hardware, plates, lighting fixtures and other items previously removed.</w:t>
      </w:r>
    </w:p>
    <w:p w14:paraId="6B33A461" w14:textId="77777777" w:rsidR="00DA5291" w:rsidRDefault="00DA5291" w:rsidP="00103DC7">
      <w:pPr>
        <w:pStyle w:val="FinalBodyCopy"/>
        <w:numPr>
          <w:ilvl w:val="0"/>
          <w:numId w:val="47"/>
        </w:numPr>
      </w:pPr>
      <w:r>
        <w:t>Clean and repair adjacent surfaces and items soiled or damaged during Work of this Section.</w:t>
      </w:r>
    </w:p>
    <w:p w14:paraId="373607B6" w14:textId="77777777" w:rsidR="00DA5291" w:rsidRDefault="00DA5291" w:rsidP="00103DC7">
      <w:pPr>
        <w:pStyle w:val="FinalBodyCopy"/>
        <w:numPr>
          <w:ilvl w:val="0"/>
          <w:numId w:val="47"/>
        </w:numPr>
      </w:pPr>
      <w:r>
        <w:t>Maintain and protect completed polished plaster surfaces until time of acceptance at Substantial Completion.</w:t>
      </w:r>
    </w:p>
    <w:p w14:paraId="639C032C" w14:textId="52FEC2D9" w:rsidR="00DA5291" w:rsidRPr="00103DC7" w:rsidRDefault="00103DC7" w:rsidP="00103DC7">
      <w:pPr>
        <w:pStyle w:val="SectionHeadingIndented"/>
      </w:pPr>
      <w:r>
        <w:tab/>
        <w:t>2.5</w:t>
      </w:r>
      <w:r w:rsidR="00C641A8">
        <w:t>.</w:t>
      </w:r>
      <w:r>
        <w:tab/>
      </w:r>
      <w:r w:rsidR="00DA5291" w:rsidRPr="00103DC7">
        <w:t>SCHEDULE</w:t>
      </w:r>
    </w:p>
    <w:p w14:paraId="7332A5E5" w14:textId="77777777" w:rsidR="00DA5291" w:rsidRDefault="00DA5291" w:rsidP="00103DC7">
      <w:pPr>
        <w:pStyle w:val="FinalBodyCopy"/>
        <w:numPr>
          <w:ilvl w:val="0"/>
          <w:numId w:val="48"/>
        </w:numPr>
      </w:pPr>
      <w:r>
        <w:t>Plaster Style A:</w:t>
      </w:r>
    </w:p>
    <w:p w14:paraId="35D906DC" w14:textId="7AE62F87" w:rsidR="00DA5291" w:rsidRDefault="00103DC7" w:rsidP="00280F81">
      <w:pPr>
        <w:pStyle w:val="FinalBodyCopy"/>
        <w:numPr>
          <w:ilvl w:val="0"/>
          <w:numId w:val="0"/>
        </w:numPr>
        <w:ind w:left="1814"/>
      </w:pPr>
      <w:r>
        <w:t>1.</w:t>
      </w:r>
      <w:r>
        <w:tab/>
      </w:r>
      <w:r w:rsidR="00DA5291">
        <w:t>Location: [______/ as indicated on drawings].</w:t>
      </w:r>
      <w:r w:rsidR="00280F81">
        <w:br/>
      </w:r>
      <w:r>
        <w:t>2.</w:t>
      </w:r>
      <w:r>
        <w:tab/>
      </w:r>
      <w:r w:rsidR="00DA5291">
        <w:t>Design: [______].</w:t>
      </w:r>
      <w:r w:rsidR="00280F81">
        <w:br/>
        <w:t>3.</w:t>
      </w:r>
      <w:r w:rsidR="00280F81">
        <w:tab/>
      </w:r>
      <w:r w:rsidR="00DA5291">
        <w:t>Finish: [________].</w:t>
      </w:r>
      <w:r w:rsidR="00280F81">
        <w:br/>
        <w:t>4.</w:t>
      </w:r>
      <w:r w:rsidR="00280F81">
        <w:tab/>
      </w:r>
      <w:proofErr w:type="spellStart"/>
      <w:r w:rsidR="00DA5291">
        <w:t>Color</w:t>
      </w:r>
      <w:proofErr w:type="spellEnd"/>
      <w:r w:rsidR="00DA5291">
        <w:t>: [_________].</w:t>
      </w:r>
    </w:p>
    <w:p w14:paraId="61E8E635" w14:textId="77777777" w:rsidR="00DA5291" w:rsidRPr="00103DC7" w:rsidRDefault="00DA5291" w:rsidP="00103DC7">
      <w:pPr>
        <w:pStyle w:val="FinalBodyCopy"/>
      </w:pPr>
      <w:r w:rsidRPr="00103DC7">
        <w:t>Plaster Style B:</w:t>
      </w:r>
    </w:p>
    <w:p w14:paraId="1C15B126" w14:textId="1705089D" w:rsidR="00DA5291" w:rsidRPr="00103DC7" w:rsidRDefault="00BF2E90" w:rsidP="00280F81">
      <w:pPr>
        <w:pStyle w:val="FinalBodyCopy"/>
        <w:numPr>
          <w:ilvl w:val="0"/>
          <w:numId w:val="0"/>
        </w:numPr>
        <w:ind w:left="1814"/>
      </w:pPr>
      <w:r>
        <w:t>1.</w:t>
      </w:r>
      <w:r>
        <w:tab/>
      </w:r>
      <w:r w:rsidR="00DA5291" w:rsidRPr="00103DC7">
        <w:t>Location: [______/ as indicated on drawings].</w:t>
      </w:r>
      <w:r w:rsidR="00280F81">
        <w:br/>
      </w:r>
      <w:r>
        <w:t>2.</w:t>
      </w:r>
      <w:r>
        <w:tab/>
      </w:r>
      <w:r w:rsidR="00DA5291" w:rsidRPr="00103DC7">
        <w:t>Design: [_____].</w:t>
      </w:r>
      <w:r w:rsidR="00280F81">
        <w:br/>
        <w:t>3.</w:t>
      </w:r>
      <w:r w:rsidR="00280F81">
        <w:tab/>
      </w:r>
      <w:r w:rsidR="00DA5291" w:rsidRPr="00103DC7">
        <w:t>Finish: [_____].</w:t>
      </w:r>
      <w:r w:rsidR="00280F81">
        <w:br/>
        <w:t>4.</w:t>
      </w:r>
      <w:r w:rsidR="00280F81">
        <w:tab/>
      </w:r>
      <w:proofErr w:type="spellStart"/>
      <w:r w:rsidR="00DA5291" w:rsidRPr="00103DC7">
        <w:t>Color</w:t>
      </w:r>
      <w:proofErr w:type="spellEnd"/>
      <w:r w:rsidR="00DA5291" w:rsidRPr="00103DC7">
        <w:t>: [_____].</w:t>
      </w:r>
    </w:p>
    <w:p w14:paraId="1E9B3BA9" w14:textId="0739B14F" w:rsidR="000D195C" w:rsidRDefault="000D195C" w:rsidP="00DA5291">
      <w:pPr>
        <w:pStyle w:val="SectionHeadingIndented"/>
        <w:rPr>
          <w:color w:val="000000"/>
          <w:sz w:val="20"/>
        </w:rPr>
      </w:pPr>
    </w:p>
    <w:p w14:paraId="02F63FB4" w14:textId="444C9364" w:rsidR="008D3472" w:rsidRPr="00C7206A" w:rsidRDefault="008D3472" w:rsidP="000D195C">
      <w:pPr>
        <w:pStyle w:val="SectionHeadingIndented"/>
        <w:rPr>
          <w:lang w:eastAsia="en-GB"/>
        </w:rPr>
      </w:pPr>
    </w:p>
    <w:sectPr w:rsidR="008D3472" w:rsidRPr="00C7206A" w:rsidSect="00B50654">
      <w:headerReference w:type="default" r:id="rId9"/>
      <w:footerReference w:type="even" r:id="rId10"/>
      <w:footerReference w:type="default" r:id="rId11"/>
      <w:headerReference w:type="first" r:id="rId12"/>
      <w:footerReference w:type="first" r:id="rId13"/>
      <w:pgSz w:w="12240" w:h="15840"/>
      <w:pgMar w:top="851" w:right="1701" w:bottom="851" w:left="851" w:header="1814"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D6DC1" w14:textId="77777777" w:rsidR="00BF5E8B" w:rsidRDefault="00BF5E8B" w:rsidP="00FA07EE">
      <w:r>
        <w:separator/>
      </w:r>
    </w:p>
  </w:endnote>
  <w:endnote w:type="continuationSeparator" w:id="0">
    <w:p w14:paraId="17E6DA0D" w14:textId="77777777" w:rsidR="00BF5E8B" w:rsidRDefault="00BF5E8B" w:rsidP="00FA0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tform SemiBold">
    <w:altName w:val="Calibri"/>
    <w:panose1 w:val="02010703040500000000"/>
    <w:charset w:val="00"/>
    <w:family w:val="auto"/>
    <w:notTrueType/>
    <w:pitch w:val="variable"/>
    <w:sig w:usb0="00000007" w:usb1="00000000" w:usb2="00000000" w:usb3="00000000" w:csb0="00000093" w:csb1="00000000"/>
  </w:font>
  <w:font w:name="MinionPro-Regular">
    <w:altName w:val="Calibri"/>
    <w:panose1 w:val="020B0604020202020204"/>
    <w:charset w:val="4D"/>
    <w:family w:val="auto"/>
    <w:pitch w:val="default"/>
    <w:sig w:usb0="00000003" w:usb1="00000000" w:usb2="00000000" w:usb3="00000000" w:csb0="00000001" w:csb1="00000000"/>
  </w:font>
  <w:font w:name="Altform">
    <w:altName w:val="Calibri"/>
    <w:panose1 w:val="02010503040500000000"/>
    <w:charset w:val="00"/>
    <w:family w:val="auto"/>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93252028"/>
      <w:docPartObj>
        <w:docPartGallery w:val="Page Numbers (Bottom of Page)"/>
        <w:docPartUnique/>
      </w:docPartObj>
    </w:sdtPr>
    <w:sdtEndPr>
      <w:rPr>
        <w:rStyle w:val="PageNumber"/>
      </w:rPr>
    </w:sdtEndPr>
    <w:sdtContent>
      <w:p w14:paraId="77B1DD9C" w14:textId="078C7522" w:rsidR="0011242C" w:rsidRDefault="0011242C" w:rsidP="009C76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0C9B62" w14:textId="77777777" w:rsidR="0011242C" w:rsidRDefault="0011242C" w:rsidP="001124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b/>
        <w:bCs/>
        <w:color w:val="86B2A2"/>
        <w:sz w:val="16"/>
        <w:szCs w:val="16"/>
      </w:rPr>
      <w:id w:val="336192845"/>
      <w:docPartObj>
        <w:docPartGallery w:val="Page Numbers (Bottom of Page)"/>
        <w:docPartUnique/>
      </w:docPartObj>
    </w:sdtPr>
    <w:sdtEndPr>
      <w:rPr>
        <w:rStyle w:val="PageNumber"/>
      </w:rPr>
    </w:sdtEndPr>
    <w:sdtContent>
      <w:p w14:paraId="69156383" w14:textId="5A297BC2" w:rsidR="0011242C" w:rsidRPr="0011242C" w:rsidRDefault="0011242C" w:rsidP="00C42CEA">
        <w:pPr>
          <w:pStyle w:val="Footer"/>
          <w:framePr w:wrap="none" w:vAnchor="text" w:hAnchor="page" w:x="10521" w:y="-1"/>
          <w:ind w:firstLine="720"/>
          <w:rPr>
            <w:rStyle w:val="PageNumber"/>
            <w:rFonts w:ascii="Arial" w:hAnsi="Arial" w:cs="Arial"/>
            <w:b/>
            <w:bCs/>
            <w:color w:val="86B2A2"/>
            <w:sz w:val="16"/>
            <w:szCs w:val="16"/>
          </w:rPr>
        </w:pPr>
        <w:r w:rsidRPr="0011242C">
          <w:rPr>
            <w:rStyle w:val="PageNumber"/>
            <w:rFonts w:ascii="Arial" w:hAnsi="Arial" w:cs="Arial"/>
            <w:b/>
            <w:bCs/>
            <w:color w:val="86B2A2"/>
            <w:sz w:val="16"/>
            <w:szCs w:val="16"/>
          </w:rPr>
          <w:fldChar w:fldCharType="begin"/>
        </w:r>
        <w:r w:rsidRPr="0011242C">
          <w:rPr>
            <w:rStyle w:val="PageNumber"/>
            <w:rFonts w:ascii="Arial" w:hAnsi="Arial" w:cs="Arial"/>
            <w:b/>
            <w:bCs/>
            <w:color w:val="86B2A2"/>
            <w:sz w:val="16"/>
            <w:szCs w:val="16"/>
          </w:rPr>
          <w:instrText xml:space="preserve"> PAGE </w:instrText>
        </w:r>
        <w:r w:rsidRPr="0011242C">
          <w:rPr>
            <w:rStyle w:val="PageNumber"/>
            <w:rFonts w:ascii="Arial" w:hAnsi="Arial" w:cs="Arial"/>
            <w:b/>
            <w:bCs/>
            <w:color w:val="86B2A2"/>
            <w:sz w:val="16"/>
            <w:szCs w:val="16"/>
          </w:rPr>
          <w:fldChar w:fldCharType="separate"/>
        </w:r>
        <w:r w:rsidRPr="0011242C">
          <w:rPr>
            <w:rStyle w:val="PageNumber"/>
            <w:rFonts w:ascii="Arial" w:hAnsi="Arial" w:cs="Arial"/>
            <w:b/>
            <w:bCs/>
            <w:noProof/>
            <w:color w:val="86B2A2"/>
            <w:sz w:val="16"/>
            <w:szCs w:val="16"/>
          </w:rPr>
          <w:t>2</w:t>
        </w:r>
        <w:r w:rsidRPr="0011242C">
          <w:rPr>
            <w:rStyle w:val="PageNumber"/>
            <w:rFonts w:ascii="Arial" w:hAnsi="Arial" w:cs="Arial"/>
            <w:b/>
            <w:bCs/>
            <w:color w:val="86B2A2"/>
            <w:sz w:val="16"/>
            <w:szCs w:val="16"/>
          </w:rPr>
          <w:fldChar w:fldCharType="end"/>
        </w:r>
      </w:p>
    </w:sdtContent>
  </w:sdt>
  <w:p w14:paraId="1146ED97" w14:textId="327496AC" w:rsidR="0011242C" w:rsidRPr="0011242C" w:rsidRDefault="00393B4D" w:rsidP="0011242C">
    <w:pPr>
      <w:pStyle w:val="Footer"/>
      <w:ind w:right="360"/>
      <w:rPr>
        <w:rFonts w:ascii="Arial" w:hAnsi="Arial" w:cs="Arial"/>
        <w:b/>
        <w:bCs/>
        <w:color w:val="86B2A2"/>
        <w:sz w:val="16"/>
        <w:szCs w:val="16"/>
      </w:rPr>
    </w:pPr>
    <w:r>
      <w:rPr>
        <w:noProof/>
      </w:rPr>
      <mc:AlternateContent>
        <mc:Choice Requires="wps">
          <w:drawing>
            <wp:anchor distT="0" distB="0" distL="114300" distR="114300" simplePos="0" relativeHeight="251667456" behindDoc="0" locked="0" layoutInCell="1" allowOverlap="1" wp14:anchorId="2ED5267A" wp14:editId="7E661F36">
              <wp:simplePos x="0" y="0"/>
              <wp:positionH relativeFrom="column">
                <wp:posOffset>471268</wp:posOffset>
              </wp:positionH>
              <wp:positionV relativeFrom="paragraph">
                <wp:posOffset>-203982</wp:posOffset>
              </wp:positionV>
              <wp:extent cx="4157003" cy="372794"/>
              <wp:effectExtent l="0" t="0" r="0" b="0"/>
              <wp:wrapNone/>
              <wp:docPr id="54" name="Text Box 54"/>
              <wp:cNvGraphicFramePr/>
              <a:graphic xmlns:a="http://schemas.openxmlformats.org/drawingml/2006/main">
                <a:graphicData uri="http://schemas.microsoft.com/office/word/2010/wordprocessingShape">
                  <wps:wsp>
                    <wps:cNvSpPr txBox="1"/>
                    <wps:spPr>
                      <a:xfrm>
                        <a:off x="0" y="0"/>
                        <a:ext cx="4157003" cy="372794"/>
                      </a:xfrm>
                      <a:prstGeom prst="rect">
                        <a:avLst/>
                      </a:prstGeom>
                      <a:solidFill>
                        <a:schemeClr val="lt1"/>
                      </a:solidFill>
                      <a:ln w="6350">
                        <a:noFill/>
                      </a:ln>
                    </wps:spPr>
                    <wps:txbx>
                      <w:txbxContent>
                        <w:p w14:paraId="6955B459" w14:textId="16A52715" w:rsidR="006E7C2F" w:rsidRPr="005033D5" w:rsidRDefault="006E7C2F" w:rsidP="006E7C2F">
                          <w:pPr>
                            <w:pStyle w:val="FINALHORIZONTAL"/>
                            <w:rPr>
                              <w:spacing w:val="10"/>
                            </w:rPr>
                          </w:pPr>
                          <w:r w:rsidRPr="005033D5">
                            <w:rPr>
                              <w:spacing w:val="10"/>
                            </w:rPr>
                            <w:t>POLISHED PLASTER</w:t>
                          </w:r>
                          <w:r w:rsidR="006829E0">
                            <w:rPr>
                              <w:spacing w:val="10"/>
                            </w:rPr>
                            <w:t xml:space="preserve"> </w:t>
                          </w:r>
                          <w:r w:rsidR="006829E0">
                            <w:rPr>
                              <w:spacing w:val="10"/>
                            </w:rPr>
                            <w:t>– TRAVERTINE + ARMOURCOAT SEALER 56</w:t>
                          </w:r>
                        </w:p>
                        <w:p w14:paraId="17F49B5E" w14:textId="77777777" w:rsidR="006E7C2F" w:rsidRPr="005033D5" w:rsidRDefault="006E7C2F" w:rsidP="006E7C2F">
                          <w:pPr>
                            <w:pStyle w:val="FINALHORIZONTAL"/>
                            <w:rPr>
                              <w:spacing w:val="10"/>
                            </w:rPr>
                          </w:pPr>
                          <w:r w:rsidRPr="005033D5">
                            <w:rPr>
                              <w:spacing w:val="10"/>
                            </w:rPr>
                            <w:t>PROJECT NUMBER/PROJECT NAME/DATE: 09 2 25</w:t>
                          </w:r>
                        </w:p>
                        <w:p w14:paraId="1DF9213E" w14:textId="4E6FBE0B" w:rsidR="006E7C2F" w:rsidRPr="005033D5" w:rsidRDefault="006E7C2F" w:rsidP="006E7C2F">
                          <w:pPr>
                            <w:pStyle w:val="FINALHORIZONTAL"/>
                            <w:rPr>
                              <w:spacing w:val="10"/>
                            </w:rPr>
                          </w:pPr>
                          <w:r w:rsidRPr="00617309">
                            <w:rPr>
                              <w:spacing w:val="10"/>
                              <w:lang w:val="en-US"/>
                            </w:rPr>
                            <w:t>D</w:t>
                          </w:r>
                          <w:r>
                            <w:rPr>
                              <w:spacing w:val="10"/>
                              <w:lang w:val="en-US"/>
                            </w:rPr>
                            <w:t>OCUMENT</w:t>
                          </w:r>
                          <w:r w:rsidRPr="00617309">
                            <w:rPr>
                              <w:spacing w:val="10"/>
                              <w:lang w:val="en-US"/>
                            </w:rPr>
                            <w:t xml:space="preserve"> R</w:t>
                          </w:r>
                          <w:r>
                            <w:rPr>
                              <w:spacing w:val="10"/>
                              <w:lang w:val="en-US"/>
                            </w:rPr>
                            <w:t>EF</w:t>
                          </w:r>
                          <w:r w:rsidRPr="00617309">
                            <w:rPr>
                              <w:spacing w:val="10"/>
                              <w:lang w:val="en-US"/>
                            </w:rPr>
                            <w:t xml:space="preserve">: </w:t>
                          </w:r>
                          <w:r>
                            <w:rPr>
                              <w:b w:val="0"/>
                              <w:bCs w:val="0"/>
                              <w:spacing w:val="10"/>
                              <w:lang w:val="en-US"/>
                            </w:rPr>
                            <w:t>AI-40-126AG23.01.01</w:t>
                          </w:r>
                          <w:r>
                            <w:rPr>
                              <w:spacing w:val="10"/>
                              <w:lang w:val="en-US"/>
                            </w:rPr>
                            <w:t xml:space="preserve"> </w:t>
                          </w:r>
                          <w:r w:rsidRPr="005033D5">
                            <w:rPr>
                              <w:spacing w:val="10"/>
                            </w:rPr>
                            <w:t xml:space="preserve">CREATED: </w:t>
                          </w:r>
                          <w:r>
                            <w:rPr>
                              <w:b w:val="0"/>
                              <w:bCs w:val="0"/>
                              <w:spacing w:val="10"/>
                            </w:rPr>
                            <w:t>01</w:t>
                          </w:r>
                          <w:r w:rsidRPr="005033D5">
                            <w:rPr>
                              <w:b w:val="0"/>
                              <w:bCs w:val="0"/>
                              <w:spacing w:val="10"/>
                            </w:rPr>
                            <w:t>/</w:t>
                          </w:r>
                          <w:r>
                            <w:rPr>
                              <w:b w:val="0"/>
                              <w:bCs w:val="0"/>
                              <w:spacing w:val="10"/>
                            </w:rPr>
                            <w:t>11</w:t>
                          </w:r>
                          <w:r w:rsidRPr="005033D5">
                            <w:rPr>
                              <w:b w:val="0"/>
                              <w:bCs w:val="0"/>
                              <w:spacing w:val="10"/>
                            </w:rPr>
                            <w:t>/20</w:t>
                          </w:r>
                          <w:r>
                            <w:rPr>
                              <w:b w:val="0"/>
                              <w:bCs w:val="0"/>
                              <w:spacing w:val="10"/>
                            </w:rPr>
                            <w:t>23</w:t>
                          </w:r>
                        </w:p>
                        <w:p w14:paraId="4DEAEC8C" w14:textId="4B762F02" w:rsidR="00393B4D" w:rsidRPr="00707E39" w:rsidRDefault="00393B4D" w:rsidP="00393B4D">
                          <w:pPr>
                            <w:pStyle w:val="FINALHORIZONTAL"/>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D5267A" id="_x0000_t202" coordsize="21600,21600" o:spt="202" path="m,l,21600r21600,l21600,xe">
              <v:stroke joinstyle="miter"/>
              <v:path gradientshapeok="t" o:connecttype="rect"/>
            </v:shapetype>
            <v:shape id="Text Box 54" o:spid="_x0000_s1027" type="#_x0000_t202" style="position:absolute;margin-left:37.1pt;margin-top:-16.05pt;width:327.3pt;height:2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" fillcolor="white [3201]" stroked="f" strokeweight=".5pt">
              <v:textbox>
                <w:txbxContent>
                  <w:p w14:paraId="6955B459" w14:textId="16A52715" w:rsidR="006E7C2F" w:rsidRPr="005033D5" w:rsidRDefault="006E7C2F" w:rsidP="006E7C2F">
                    <w:pPr>
                      <w:pStyle w:val="FINALHORIZONTAL"/>
                      <w:rPr>
                        <w:spacing w:val="10"/>
                      </w:rPr>
                    </w:pPr>
                    <w:r w:rsidRPr="005033D5">
                      <w:rPr>
                        <w:spacing w:val="10"/>
                      </w:rPr>
                      <w:t>POLISHED PLASTER</w:t>
                    </w:r>
                    <w:r w:rsidR="006829E0">
                      <w:rPr>
                        <w:spacing w:val="10"/>
                      </w:rPr>
                      <w:t xml:space="preserve"> </w:t>
                    </w:r>
                    <w:r w:rsidR="006829E0">
                      <w:rPr>
                        <w:spacing w:val="10"/>
                      </w:rPr>
                      <w:t>– TRAVERTINE + ARMOURCOAT SEALER 56</w:t>
                    </w:r>
                  </w:p>
                  <w:p w14:paraId="17F49B5E" w14:textId="77777777" w:rsidR="006E7C2F" w:rsidRPr="005033D5" w:rsidRDefault="006E7C2F" w:rsidP="006E7C2F">
                    <w:pPr>
                      <w:pStyle w:val="FINALHORIZONTAL"/>
                      <w:rPr>
                        <w:spacing w:val="10"/>
                      </w:rPr>
                    </w:pPr>
                    <w:r w:rsidRPr="005033D5">
                      <w:rPr>
                        <w:spacing w:val="10"/>
                      </w:rPr>
                      <w:t>PROJECT NUMBER/PROJECT NAME/DATE: 09 2 25</w:t>
                    </w:r>
                  </w:p>
                  <w:p w14:paraId="1DF9213E" w14:textId="4E6FBE0B" w:rsidR="006E7C2F" w:rsidRPr="005033D5" w:rsidRDefault="006E7C2F" w:rsidP="006E7C2F">
                    <w:pPr>
                      <w:pStyle w:val="FINALHORIZONTAL"/>
                      <w:rPr>
                        <w:spacing w:val="10"/>
                      </w:rPr>
                    </w:pPr>
                    <w:r w:rsidRPr="00617309">
                      <w:rPr>
                        <w:spacing w:val="10"/>
                        <w:lang w:val="en-US"/>
                      </w:rPr>
                      <w:t>D</w:t>
                    </w:r>
                    <w:r>
                      <w:rPr>
                        <w:spacing w:val="10"/>
                        <w:lang w:val="en-US"/>
                      </w:rPr>
                      <w:t>OCUMENT</w:t>
                    </w:r>
                    <w:r w:rsidRPr="00617309">
                      <w:rPr>
                        <w:spacing w:val="10"/>
                        <w:lang w:val="en-US"/>
                      </w:rPr>
                      <w:t xml:space="preserve"> R</w:t>
                    </w:r>
                    <w:r>
                      <w:rPr>
                        <w:spacing w:val="10"/>
                        <w:lang w:val="en-US"/>
                      </w:rPr>
                      <w:t>EF</w:t>
                    </w:r>
                    <w:r w:rsidRPr="00617309">
                      <w:rPr>
                        <w:spacing w:val="10"/>
                        <w:lang w:val="en-US"/>
                      </w:rPr>
                      <w:t xml:space="preserve">: </w:t>
                    </w:r>
                    <w:r>
                      <w:rPr>
                        <w:b w:val="0"/>
                        <w:bCs w:val="0"/>
                        <w:spacing w:val="10"/>
                        <w:lang w:val="en-US"/>
                      </w:rPr>
                      <w:t>AI-40-126AG23.01.01</w:t>
                    </w:r>
                    <w:r>
                      <w:rPr>
                        <w:spacing w:val="10"/>
                        <w:lang w:val="en-US"/>
                      </w:rPr>
                      <w:t xml:space="preserve"> </w:t>
                    </w:r>
                    <w:r w:rsidRPr="005033D5">
                      <w:rPr>
                        <w:spacing w:val="10"/>
                      </w:rPr>
                      <w:t xml:space="preserve">CREATED: </w:t>
                    </w:r>
                    <w:r>
                      <w:rPr>
                        <w:b w:val="0"/>
                        <w:bCs w:val="0"/>
                        <w:spacing w:val="10"/>
                      </w:rPr>
                      <w:t>01</w:t>
                    </w:r>
                    <w:r w:rsidRPr="005033D5">
                      <w:rPr>
                        <w:b w:val="0"/>
                        <w:bCs w:val="0"/>
                        <w:spacing w:val="10"/>
                      </w:rPr>
                      <w:t>/</w:t>
                    </w:r>
                    <w:r>
                      <w:rPr>
                        <w:b w:val="0"/>
                        <w:bCs w:val="0"/>
                        <w:spacing w:val="10"/>
                      </w:rPr>
                      <w:t>11</w:t>
                    </w:r>
                    <w:r w:rsidRPr="005033D5">
                      <w:rPr>
                        <w:b w:val="0"/>
                        <w:bCs w:val="0"/>
                        <w:spacing w:val="10"/>
                      </w:rPr>
                      <w:t>/20</w:t>
                    </w:r>
                    <w:r>
                      <w:rPr>
                        <w:b w:val="0"/>
                        <w:bCs w:val="0"/>
                        <w:spacing w:val="10"/>
                      </w:rPr>
                      <w:t>23</w:t>
                    </w:r>
                  </w:p>
                  <w:p w14:paraId="4DEAEC8C" w14:textId="4B762F02" w:rsidR="00393B4D" w:rsidRPr="00707E39" w:rsidRDefault="00393B4D" w:rsidP="00393B4D">
                    <w:pPr>
                      <w:pStyle w:val="FINALHORIZONTAL"/>
                    </w:pPr>
                  </w:p>
                </w:txbxContent>
              </v:textbox>
            </v:shape>
          </w:pict>
        </mc:Fallback>
      </mc:AlternateContent>
    </w:r>
    <w:r w:rsidR="00C42CEA">
      <w:rPr>
        <w:rFonts w:ascii="Arial" w:hAnsi="Arial" w:cs="Arial"/>
        <w:b/>
        <w:bCs/>
        <w:color w:val="86B2A2"/>
        <w:sz w:val="16"/>
        <w:szCs w:val="16"/>
      </w:rPr>
      <w:tab/>
    </w:r>
    <w:r w:rsidR="00C42CEA">
      <w:rPr>
        <w:rFonts w:ascii="Arial" w:hAnsi="Arial" w:cs="Arial"/>
        <w:b/>
        <w:bCs/>
        <w:color w:val="86B2A2"/>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b/>
        <w:bCs/>
        <w:color w:val="86B2A2"/>
        <w:sz w:val="16"/>
        <w:szCs w:val="16"/>
      </w:rPr>
      <w:id w:val="550275268"/>
      <w:docPartObj>
        <w:docPartGallery w:val="Page Numbers (Bottom of Page)"/>
        <w:docPartUnique/>
      </w:docPartObj>
    </w:sdtPr>
    <w:sdtEndPr>
      <w:rPr>
        <w:rStyle w:val="PageNumber"/>
      </w:rPr>
    </w:sdtEndPr>
    <w:sdtContent>
      <w:p w14:paraId="1A578509" w14:textId="77777777" w:rsidR="002E24A9" w:rsidRPr="0011242C" w:rsidRDefault="002E24A9" w:rsidP="005A6804">
        <w:pPr>
          <w:pStyle w:val="Footer"/>
          <w:framePr w:wrap="none" w:vAnchor="text" w:hAnchor="page" w:x="10530" w:y="403"/>
          <w:ind w:firstLine="720"/>
          <w:rPr>
            <w:rStyle w:val="PageNumber"/>
            <w:rFonts w:ascii="Arial" w:hAnsi="Arial" w:cs="Arial"/>
            <w:b/>
            <w:bCs/>
            <w:color w:val="86B2A2"/>
            <w:sz w:val="16"/>
            <w:szCs w:val="16"/>
          </w:rPr>
        </w:pPr>
        <w:r w:rsidRPr="0011242C">
          <w:rPr>
            <w:rStyle w:val="PageNumber"/>
            <w:rFonts w:ascii="Arial" w:hAnsi="Arial" w:cs="Arial"/>
            <w:b/>
            <w:bCs/>
            <w:color w:val="86B2A2"/>
            <w:sz w:val="16"/>
            <w:szCs w:val="16"/>
          </w:rPr>
          <w:fldChar w:fldCharType="begin"/>
        </w:r>
        <w:r w:rsidRPr="0011242C">
          <w:rPr>
            <w:rStyle w:val="PageNumber"/>
            <w:rFonts w:ascii="Arial" w:hAnsi="Arial" w:cs="Arial"/>
            <w:b/>
            <w:bCs/>
            <w:color w:val="86B2A2"/>
            <w:sz w:val="16"/>
            <w:szCs w:val="16"/>
          </w:rPr>
          <w:instrText xml:space="preserve"> PAGE </w:instrText>
        </w:r>
        <w:r w:rsidRPr="0011242C">
          <w:rPr>
            <w:rStyle w:val="PageNumber"/>
            <w:rFonts w:ascii="Arial" w:hAnsi="Arial" w:cs="Arial"/>
            <w:b/>
            <w:bCs/>
            <w:color w:val="86B2A2"/>
            <w:sz w:val="16"/>
            <w:szCs w:val="16"/>
          </w:rPr>
          <w:fldChar w:fldCharType="separate"/>
        </w:r>
        <w:r>
          <w:rPr>
            <w:rStyle w:val="PageNumber"/>
            <w:rFonts w:ascii="Arial" w:hAnsi="Arial" w:cs="Arial"/>
            <w:b/>
            <w:bCs/>
            <w:color w:val="86B2A2"/>
            <w:sz w:val="16"/>
            <w:szCs w:val="16"/>
          </w:rPr>
          <w:t>2</w:t>
        </w:r>
        <w:r w:rsidRPr="0011242C">
          <w:rPr>
            <w:rStyle w:val="PageNumber"/>
            <w:rFonts w:ascii="Arial" w:hAnsi="Arial" w:cs="Arial"/>
            <w:b/>
            <w:bCs/>
            <w:color w:val="86B2A2"/>
            <w:sz w:val="16"/>
            <w:szCs w:val="16"/>
          </w:rPr>
          <w:fldChar w:fldCharType="end"/>
        </w:r>
      </w:p>
    </w:sdtContent>
  </w:sdt>
  <w:p w14:paraId="0E048DBF" w14:textId="77777777" w:rsidR="00833B52" w:rsidRPr="0011242C" w:rsidRDefault="00C42CEA" w:rsidP="00833B52">
    <w:pPr>
      <w:pStyle w:val="Footer"/>
      <w:framePr w:wrap="none" w:vAnchor="text" w:hAnchor="page" w:x="10521" w:y="-1"/>
      <w:ind w:firstLine="720"/>
      <w:rPr>
        <w:rStyle w:val="PageNumber"/>
        <w:rFonts w:ascii="Arial" w:hAnsi="Arial" w:cs="Arial"/>
        <w:b/>
        <w:bCs/>
        <w:color w:val="86B2A2"/>
        <w:sz w:val="16"/>
        <w:szCs w:val="16"/>
      </w:rPr>
    </w:pPr>
    <w:r>
      <w:tab/>
    </w:r>
    <w:r>
      <w:tab/>
    </w:r>
    <w:r>
      <w:tab/>
    </w:r>
    <w:sdt>
      <w:sdtPr>
        <w:rPr>
          <w:rStyle w:val="PageNumber"/>
          <w:rFonts w:ascii="Arial" w:hAnsi="Arial" w:cs="Arial"/>
          <w:b/>
          <w:bCs/>
          <w:color w:val="86B2A2"/>
          <w:sz w:val="16"/>
          <w:szCs w:val="16"/>
        </w:rPr>
        <w:id w:val="-2040190140"/>
        <w:docPartObj>
          <w:docPartGallery w:val="Page Numbers (Bottom of Page)"/>
          <w:docPartUnique/>
        </w:docPartObj>
      </w:sdtPr>
      <w:sdtEndPr>
        <w:rPr>
          <w:rStyle w:val="PageNumber"/>
        </w:rPr>
      </w:sdtEndPr>
      <w:sdtContent>
        <w:r w:rsidR="00833B52" w:rsidRPr="0011242C">
          <w:rPr>
            <w:rStyle w:val="PageNumber"/>
            <w:rFonts w:ascii="Arial" w:hAnsi="Arial" w:cs="Arial"/>
            <w:b/>
            <w:bCs/>
            <w:color w:val="86B2A2"/>
            <w:sz w:val="16"/>
            <w:szCs w:val="16"/>
          </w:rPr>
          <w:fldChar w:fldCharType="begin"/>
        </w:r>
        <w:r w:rsidR="00833B52" w:rsidRPr="0011242C">
          <w:rPr>
            <w:rStyle w:val="PageNumber"/>
            <w:rFonts w:ascii="Arial" w:hAnsi="Arial" w:cs="Arial"/>
            <w:b/>
            <w:bCs/>
            <w:color w:val="86B2A2"/>
            <w:sz w:val="16"/>
            <w:szCs w:val="16"/>
          </w:rPr>
          <w:instrText xml:space="preserve"> PAGE </w:instrText>
        </w:r>
        <w:r w:rsidR="00833B52" w:rsidRPr="0011242C">
          <w:rPr>
            <w:rStyle w:val="PageNumber"/>
            <w:rFonts w:ascii="Arial" w:hAnsi="Arial" w:cs="Arial"/>
            <w:b/>
            <w:bCs/>
            <w:color w:val="86B2A2"/>
            <w:sz w:val="16"/>
            <w:szCs w:val="16"/>
          </w:rPr>
          <w:fldChar w:fldCharType="separate"/>
        </w:r>
        <w:r w:rsidR="00833B52">
          <w:rPr>
            <w:rStyle w:val="PageNumber"/>
            <w:rFonts w:ascii="Arial" w:hAnsi="Arial" w:cs="Arial"/>
            <w:b/>
            <w:bCs/>
            <w:color w:val="86B2A2"/>
            <w:sz w:val="16"/>
            <w:szCs w:val="16"/>
          </w:rPr>
          <w:t>2</w:t>
        </w:r>
        <w:r w:rsidR="00833B52" w:rsidRPr="0011242C">
          <w:rPr>
            <w:rStyle w:val="PageNumber"/>
            <w:rFonts w:ascii="Arial" w:hAnsi="Arial" w:cs="Arial"/>
            <w:b/>
            <w:bCs/>
            <w:color w:val="86B2A2"/>
            <w:sz w:val="16"/>
            <w:szCs w:val="16"/>
          </w:rPr>
          <w:fldChar w:fldCharType="end"/>
        </w:r>
      </w:sdtContent>
    </w:sdt>
  </w:p>
  <w:p w14:paraId="5FBE935B" w14:textId="126B66B0" w:rsidR="00833B52" w:rsidRPr="0011242C" w:rsidRDefault="00393B4D" w:rsidP="00833B52">
    <w:pPr>
      <w:pStyle w:val="Footer"/>
      <w:ind w:right="360"/>
      <w:rPr>
        <w:rFonts w:ascii="Arial" w:hAnsi="Arial" w:cs="Arial"/>
        <w:b/>
        <w:bCs/>
        <w:color w:val="86B2A2"/>
        <w:sz w:val="16"/>
        <w:szCs w:val="16"/>
      </w:rPr>
    </w:pPr>
    <w:r>
      <w:rPr>
        <w:noProof/>
      </w:rPr>
      <mc:AlternateContent>
        <mc:Choice Requires="wps">
          <w:drawing>
            <wp:anchor distT="0" distB="0" distL="114300" distR="114300" simplePos="0" relativeHeight="251671552" behindDoc="0" locked="0" layoutInCell="1" allowOverlap="1" wp14:anchorId="349B0BCC" wp14:editId="1F4C874B">
              <wp:simplePos x="0" y="0"/>
              <wp:positionH relativeFrom="column">
                <wp:posOffset>460326</wp:posOffset>
              </wp:positionH>
              <wp:positionV relativeFrom="paragraph">
                <wp:posOffset>0</wp:posOffset>
              </wp:positionV>
              <wp:extent cx="4157003" cy="372794"/>
              <wp:effectExtent l="0" t="0" r="0" b="0"/>
              <wp:wrapNone/>
              <wp:docPr id="49" name="Text Box 49"/>
              <wp:cNvGraphicFramePr/>
              <a:graphic xmlns:a="http://schemas.openxmlformats.org/drawingml/2006/main">
                <a:graphicData uri="http://schemas.microsoft.com/office/word/2010/wordprocessingShape">
                  <wps:wsp>
                    <wps:cNvSpPr txBox="1"/>
                    <wps:spPr>
                      <a:xfrm>
                        <a:off x="0" y="0"/>
                        <a:ext cx="4157003" cy="372794"/>
                      </a:xfrm>
                      <a:prstGeom prst="rect">
                        <a:avLst/>
                      </a:prstGeom>
                      <a:solidFill>
                        <a:schemeClr val="lt1"/>
                      </a:solidFill>
                      <a:ln w="6350">
                        <a:noFill/>
                      </a:ln>
                    </wps:spPr>
                    <wps:txbx>
                      <w:txbxContent>
                        <w:p w14:paraId="5EC460AB" w14:textId="590C8DC7" w:rsidR="00393B4D" w:rsidRPr="005033D5" w:rsidRDefault="00393B4D" w:rsidP="00393B4D">
                          <w:pPr>
                            <w:pStyle w:val="FINALHORIZONTAL"/>
                            <w:rPr>
                              <w:spacing w:val="10"/>
                            </w:rPr>
                          </w:pPr>
                          <w:r w:rsidRPr="005033D5">
                            <w:rPr>
                              <w:spacing w:val="10"/>
                            </w:rPr>
                            <w:t>POLISHED PLASTER</w:t>
                          </w:r>
                          <w:r w:rsidR="006829E0">
                            <w:rPr>
                              <w:spacing w:val="10"/>
                            </w:rPr>
                            <w:t xml:space="preserve"> – TRAVERTINE + ARMOURCOAT SEALER 56</w:t>
                          </w:r>
                        </w:p>
                        <w:p w14:paraId="2EBD59D0" w14:textId="79A377AC" w:rsidR="00393B4D" w:rsidRPr="005033D5" w:rsidRDefault="00393B4D" w:rsidP="00393B4D">
                          <w:pPr>
                            <w:pStyle w:val="FINALHORIZONTAL"/>
                            <w:rPr>
                              <w:spacing w:val="10"/>
                            </w:rPr>
                          </w:pPr>
                          <w:r w:rsidRPr="005033D5">
                            <w:rPr>
                              <w:spacing w:val="10"/>
                            </w:rPr>
                            <w:t>PROJECT NUMBER/PROJECT NAME/DATE: 09 2 25</w:t>
                          </w:r>
                        </w:p>
                        <w:p w14:paraId="312B444D" w14:textId="7AD38F94" w:rsidR="00393B4D" w:rsidRPr="005033D5" w:rsidRDefault="00617309" w:rsidP="00393B4D">
                          <w:pPr>
                            <w:pStyle w:val="FINALHORIZONTAL"/>
                            <w:rPr>
                              <w:spacing w:val="10"/>
                            </w:rPr>
                          </w:pPr>
                          <w:r w:rsidRPr="00617309">
                            <w:rPr>
                              <w:spacing w:val="10"/>
                              <w:lang w:val="en-US"/>
                            </w:rPr>
                            <w:t>D</w:t>
                          </w:r>
                          <w:r>
                            <w:rPr>
                              <w:spacing w:val="10"/>
                              <w:lang w:val="en-US"/>
                            </w:rPr>
                            <w:t>OCUMENT</w:t>
                          </w:r>
                          <w:r w:rsidRPr="00617309">
                            <w:rPr>
                              <w:spacing w:val="10"/>
                              <w:lang w:val="en-US"/>
                            </w:rPr>
                            <w:t xml:space="preserve"> R</w:t>
                          </w:r>
                          <w:r>
                            <w:rPr>
                              <w:spacing w:val="10"/>
                              <w:lang w:val="en-US"/>
                            </w:rPr>
                            <w:t>EF</w:t>
                          </w:r>
                          <w:r w:rsidRPr="00617309">
                            <w:rPr>
                              <w:spacing w:val="10"/>
                              <w:lang w:val="en-US"/>
                            </w:rPr>
                            <w:t xml:space="preserve">: </w:t>
                          </w:r>
                          <w:r w:rsidR="002F7316">
                            <w:rPr>
                              <w:b w:val="0"/>
                              <w:bCs w:val="0"/>
                              <w:spacing w:val="10"/>
                              <w:lang w:val="en-US"/>
                            </w:rPr>
                            <w:t>AI-40-126AG23.01.01</w:t>
                          </w:r>
                          <w:r>
                            <w:rPr>
                              <w:spacing w:val="10"/>
                              <w:lang w:val="en-US"/>
                            </w:rPr>
                            <w:t xml:space="preserve"> </w:t>
                          </w:r>
                          <w:r w:rsidR="00393B4D" w:rsidRPr="005033D5">
                            <w:rPr>
                              <w:spacing w:val="10"/>
                            </w:rPr>
                            <w:t xml:space="preserve">CREATED: </w:t>
                          </w:r>
                          <w:r w:rsidR="00537A2E">
                            <w:rPr>
                              <w:b w:val="0"/>
                              <w:bCs w:val="0"/>
                              <w:spacing w:val="10"/>
                            </w:rPr>
                            <w:t>01</w:t>
                          </w:r>
                          <w:r w:rsidR="00393B4D" w:rsidRPr="005033D5">
                            <w:rPr>
                              <w:b w:val="0"/>
                              <w:bCs w:val="0"/>
                              <w:spacing w:val="10"/>
                            </w:rPr>
                            <w:t>/</w:t>
                          </w:r>
                          <w:r w:rsidR="00537A2E">
                            <w:rPr>
                              <w:b w:val="0"/>
                              <w:bCs w:val="0"/>
                              <w:spacing w:val="10"/>
                            </w:rPr>
                            <w:t>11</w:t>
                          </w:r>
                          <w:r w:rsidR="00393B4D" w:rsidRPr="005033D5">
                            <w:rPr>
                              <w:b w:val="0"/>
                              <w:bCs w:val="0"/>
                              <w:spacing w:val="10"/>
                            </w:rPr>
                            <w:t>/20</w:t>
                          </w:r>
                          <w:r w:rsidR="00537A2E">
                            <w:rPr>
                              <w:b w:val="0"/>
                              <w:bCs w:val="0"/>
                              <w:spacing w:val="10"/>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9B0BCC" id="_x0000_t202" coordsize="21600,21600" o:spt="202" path="m,l,21600r21600,l21600,xe">
              <v:stroke joinstyle="miter"/>
              <v:path gradientshapeok="t" o:connecttype="rect"/>
            </v:shapetype>
            <v:shape id="Text Box 49" o:spid="_x0000_s1029" type="#_x0000_t202" style="position:absolute;margin-left:36.25pt;margin-top:0;width:327.3pt;height:29.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" fillcolor="white [3201]" stroked="f" strokeweight=".5pt">
              <v:textbox>
                <w:txbxContent>
                  <w:p w14:paraId="5EC460AB" w14:textId="590C8DC7" w:rsidR="00393B4D" w:rsidRPr="005033D5" w:rsidRDefault="00393B4D" w:rsidP="00393B4D">
                    <w:pPr>
                      <w:pStyle w:val="FINALHORIZONTAL"/>
                      <w:rPr>
                        <w:spacing w:val="10"/>
                      </w:rPr>
                    </w:pPr>
                    <w:r w:rsidRPr="005033D5">
                      <w:rPr>
                        <w:spacing w:val="10"/>
                      </w:rPr>
                      <w:t>POLISHED PLASTER</w:t>
                    </w:r>
                    <w:r w:rsidR="006829E0">
                      <w:rPr>
                        <w:spacing w:val="10"/>
                      </w:rPr>
                      <w:t xml:space="preserve"> – TRAVERTINE + ARMOURCOAT SEALER 56</w:t>
                    </w:r>
                  </w:p>
                  <w:p w14:paraId="2EBD59D0" w14:textId="79A377AC" w:rsidR="00393B4D" w:rsidRPr="005033D5" w:rsidRDefault="00393B4D" w:rsidP="00393B4D">
                    <w:pPr>
                      <w:pStyle w:val="FINALHORIZONTAL"/>
                      <w:rPr>
                        <w:spacing w:val="10"/>
                      </w:rPr>
                    </w:pPr>
                    <w:r w:rsidRPr="005033D5">
                      <w:rPr>
                        <w:spacing w:val="10"/>
                      </w:rPr>
                      <w:t>PROJECT NUMBER/PROJECT NAME/DATE: 09 2 25</w:t>
                    </w:r>
                  </w:p>
                  <w:p w14:paraId="312B444D" w14:textId="7AD38F94" w:rsidR="00393B4D" w:rsidRPr="005033D5" w:rsidRDefault="00617309" w:rsidP="00393B4D">
                    <w:pPr>
                      <w:pStyle w:val="FINALHORIZONTAL"/>
                      <w:rPr>
                        <w:spacing w:val="10"/>
                      </w:rPr>
                    </w:pPr>
                    <w:r w:rsidRPr="00617309">
                      <w:rPr>
                        <w:spacing w:val="10"/>
                        <w:lang w:val="en-US"/>
                      </w:rPr>
                      <w:t>D</w:t>
                    </w:r>
                    <w:r>
                      <w:rPr>
                        <w:spacing w:val="10"/>
                        <w:lang w:val="en-US"/>
                      </w:rPr>
                      <w:t>OCUMENT</w:t>
                    </w:r>
                    <w:r w:rsidRPr="00617309">
                      <w:rPr>
                        <w:spacing w:val="10"/>
                        <w:lang w:val="en-US"/>
                      </w:rPr>
                      <w:t xml:space="preserve"> R</w:t>
                    </w:r>
                    <w:r>
                      <w:rPr>
                        <w:spacing w:val="10"/>
                        <w:lang w:val="en-US"/>
                      </w:rPr>
                      <w:t>EF</w:t>
                    </w:r>
                    <w:r w:rsidRPr="00617309">
                      <w:rPr>
                        <w:spacing w:val="10"/>
                        <w:lang w:val="en-US"/>
                      </w:rPr>
                      <w:t xml:space="preserve">: </w:t>
                    </w:r>
                    <w:r w:rsidR="002F7316">
                      <w:rPr>
                        <w:b w:val="0"/>
                        <w:bCs w:val="0"/>
                        <w:spacing w:val="10"/>
                        <w:lang w:val="en-US"/>
                      </w:rPr>
                      <w:t>AI-40-126AG23.01.01</w:t>
                    </w:r>
                    <w:r>
                      <w:rPr>
                        <w:spacing w:val="10"/>
                        <w:lang w:val="en-US"/>
                      </w:rPr>
                      <w:t xml:space="preserve"> </w:t>
                    </w:r>
                    <w:r w:rsidR="00393B4D" w:rsidRPr="005033D5">
                      <w:rPr>
                        <w:spacing w:val="10"/>
                      </w:rPr>
                      <w:t xml:space="preserve">CREATED: </w:t>
                    </w:r>
                    <w:r w:rsidR="00537A2E">
                      <w:rPr>
                        <w:b w:val="0"/>
                        <w:bCs w:val="0"/>
                        <w:spacing w:val="10"/>
                      </w:rPr>
                      <w:t>01</w:t>
                    </w:r>
                    <w:r w:rsidR="00393B4D" w:rsidRPr="005033D5">
                      <w:rPr>
                        <w:b w:val="0"/>
                        <w:bCs w:val="0"/>
                        <w:spacing w:val="10"/>
                      </w:rPr>
                      <w:t>/</w:t>
                    </w:r>
                    <w:r w:rsidR="00537A2E">
                      <w:rPr>
                        <w:b w:val="0"/>
                        <w:bCs w:val="0"/>
                        <w:spacing w:val="10"/>
                      </w:rPr>
                      <w:t>11</w:t>
                    </w:r>
                    <w:r w:rsidR="00393B4D" w:rsidRPr="005033D5">
                      <w:rPr>
                        <w:b w:val="0"/>
                        <w:bCs w:val="0"/>
                        <w:spacing w:val="10"/>
                      </w:rPr>
                      <w:t>/20</w:t>
                    </w:r>
                    <w:r w:rsidR="00537A2E">
                      <w:rPr>
                        <w:b w:val="0"/>
                        <w:bCs w:val="0"/>
                        <w:spacing w:val="10"/>
                      </w:rPr>
                      <w:t>23</w:t>
                    </w:r>
                  </w:p>
                </w:txbxContent>
              </v:textbox>
            </v:shape>
          </w:pict>
        </mc:Fallback>
      </mc:AlternateContent>
    </w:r>
    <w:r w:rsidR="00833B52">
      <w:rPr>
        <w:rFonts w:ascii="Arial" w:hAnsi="Arial" w:cs="Arial"/>
        <w:b/>
        <w:bCs/>
        <w:color w:val="86B2A2"/>
        <w:sz w:val="16"/>
        <w:szCs w:val="16"/>
      </w:rPr>
      <w:tab/>
    </w:r>
    <w:r w:rsidR="00833B52">
      <w:rPr>
        <w:rFonts w:ascii="Arial" w:hAnsi="Arial" w:cs="Arial"/>
        <w:b/>
        <w:bCs/>
        <w:color w:val="86B2A2"/>
        <w:sz w:val="16"/>
        <w:szCs w:val="16"/>
      </w:rPr>
      <w:tab/>
    </w:r>
  </w:p>
  <w:p w14:paraId="1FFBF791" w14:textId="253F76D4" w:rsidR="00833B52" w:rsidRPr="0011242C" w:rsidRDefault="00C42CEA" w:rsidP="00833B52">
    <w:pPr>
      <w:pStyle w:val="Footer"/>
      <w:ind w:firstLine="720"/>
      <w:jc w:val="right"/>
      <w:rPr>
        <w:rStyle w:val="PageNumber"/>
        <w:rFonts w:ascii="Arial" w:hAnsi="Arial" w:cs="Arial"/>
        <w:b/>
        <w:bCs/>
        <w:color w:val="86B2A2"/>
        <w:sz w:val="16"/>
        <w:szCs w:val="16"/>
      </w:rPr>
    </w:pPr>
    <w:r>
      <w:tab/>
    </w:r>
    <w:r>
      <w:tab/>
    </w:r>
    <w:sdt>
      <w:sdtPr>
        <w:rPr>
          <w:rStyle w:val="PageNumber"/>
          <w:rFonts w:ascii="Arial" w:hAnsi="Arial" w:cs="Arial"/>
          <w:b/>
          <w:bCs/>
          <w:color w:val="86B2A2"/>
          <w:sz w:val="16"/>
          <w:szCs w:val="16"/>
        </w:rPr>
        <w:id w:val="1475103866"/>
        <w:docPartObj>
          <w:docPartGallery w:val="Page Numbers (Bottom of Page)"/>
          <w:docPartUnique/>
        </w:docPartObj>
      </w:sdtPr>
      <w:sdtEndPr>
        <w:rPr>
          <w:rStyle w:val="PageNumber"/>
        </w:rPr>
      </w:sdtEndPr>
      <w:sdtContent>
        <w:r w:rsidR="00833B52">
          <w:rPr>
            <w:rStyle w:val="PageNumber"/>
            <w:rFonts w:ascii="Arial" w:hAnsi="Arial" w:cs="Arial"/>
            <w:b/>
            <w:bCs/>
            <w:color w:val="86B2A2"/>
            <w:sz w:val="16"/>
            <w:szCs w:val="16"/>
          </w:rPr>
          <w:tab/>
        </w:r>
      </w:sdtContent>
    </w:sdt>
  </w:p>
  <w:p w14:paraId="1D9EBB9B" w14:textId="2055494C" w:rsidR="0011242C" w:rsidRDefault="001124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9FA4B" w14:textId="77777777" w:rsidR="00BF5E8B" w:rsidRDefault="00BF5E8B" w:rsidP="00FA07EE">
      <w:r>
        <w:separator/>
      </w:r>
    </w:p>
  </w:footnote>
  <w:footnote w:type="continuationSeparator" w:id="0">
    <w:p w14:paraId="5DED210A" w14:textId="77777777" w:rsidR="00BF5E8B" w:rsidRDefault="00BF5E8B" w:rsidP="00FA07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49B89" w14:textId="3DC50513" w:rsidR="00900275" w:rsidRDefault="00393B4D">
    <w:pPr>
      <w:pStyle w:val="Header"/>
    </w:pPr>
    <w:r>
      <w:rPr>
        <w:noProof/>
        <w:lang w:eastAsia="en-GB"/>
      </w:rPr>
      <mc:AlternateContent>
        <mc:Choice Requires="wps">
          <w:drawing>
            <wp:anchor distT="0" distB="0" distL="114300" distR="114300" simplePos="0" relativeHeight="251669504" behindDoc="0" locked="0" layoutInCell="1" allowOverlap="1" wp14:anchorId="00E51DB6" wp14:editId="58C06834">
              <wp:simplePos x="0" y="0"/>
              <wp:positionH relativeFrom="column">
                <wp:posOffset>-173990</wp:posOffset>
              </wp:positionH>
              <wp:positionV relativeFrom="paragraph">
                <wp:posOffset>227379</wp:posOffset>
              </wp:positionV>
              <wp:extent cx="262255" cy="8264623"/>
              <wp:effectExtent l="0" t="0" r="4445" b="3175"/>
              <wp:wrapNone/>
              <wp:docPr id="55" name="Text Box 55"/>
              <wp:cNvGraphicFramePr/>
              <a:graphic xmlns:a="http://schemas.openxmlformats.org/drawingml/2006/main">
                <a:graphicData uri="http://schemas.microsoft.com/office/word/2010/wordprocessingShape">
                  <wps:wsp>
                    <wps:cNvSpPr txBox="1"/>
                    <wps:spPr>
                      <a:xfrm rot="10800000">
                        <a:off x="0" y="0"/>
                        <a:ext cx="262255" cy="8264623"/>
                      </a:xfrm>
                      <a:prstGeom prst="rect">
                        <a:avLst/>
                      </a:prstGeom>
                      <a:solidFill>
                        <a:schemeClr val="lt1"/>
                      </a:solidFill>
                      <a:ln w="6350">
                        <a:noFill/>
                      </a:ln>
                    </wps:spPr>
                    <wps:txbx>
                      <w:txbxContent>
                        <w:p w14:paraId="717B0BBA" w14:textId="77777777" w:rsidR="00393B4D" w:rsidRDefault="00393B4D" w:rsidP="00393B4D">
                          <w:pPr>
                            <w:pStyle w:val="BasicParagraph"/>
                            <w:rPr>
                              <w:rFonts w:ascii="Arial" w:hAnsi="Arial" w:cs="Arial"/>
                              <w:b/>
                              <w:bCs/>
                              <w:caps/>
                              <w:color w:val="96BDB1"/>
                              <w:spacing w:val="11"/>
                              <w:sz w:val="11"/>
                              <w:szCs w:val="11"/>
                            </w:rPr>
                          </w:pPr>
                          <w:proofErr w:type="gramStart"/>
                          <w:r w:rsidRPr="00B741C0">
                            <w:rPr>
                              <w:rFonts w:ascii="Arial" w:hAnsi="Arial" w:cs="Arial"/>
                              <w:b/>
                              <w:bCs/>
                              <w:color w:val="1F483C"/>
                              <w:spacing w:val="30"/>
                              <w:sz w:val="11"/>
                              <w:szCs w:val="11"/>
                            </w:rPr>
                            <w:t>ARMOURCOAT.COM</w:t>
                          </w:r>
                          <w:r>
                            <w:rPr>
                              <w:rFonts w:ascii="Arial" w:hAnsi="Arial" w:cs="Arial"/>
                              <w:b/>
                              <w:bCs/>
                              <w:color w:val="1F483C"/>
                              <w:spacing w:val="33"/>
                              <w:sz w:val="11"/>
                              <w:szCs w:val="11"/>
                            </w:rPr>
                            <w:t xml:space="preserve">  </w:t>
                          </w:r>
                          <w:r w:rsidRPr="00B741C0">
                            <w:rPr>
                              <w:rFonts w:ascii="Arial" w:hAnsi="Arial" w:cs="Arial"/>
                              <w:b/>
                              <w:bCs/>
                              <w:caps/>
                              <w:color w:val="96BDB1"/>
                              <w:spacing w:val="10"/>
                              <w:sz w:val="11"/>
                              <w:szCs w:val="11"/>
                            </w:rPr>
                            <w:t>Armourcoat</w:t>
                          </w:r>
                          <w:proofErr w:type="gramEnd"/>
                          <w:r w:rsidRPr="00B741C0">
                            <w:rPr>
                              <w:rFonts w:ascii="Arial" w:hAnsi="Arial" w:cs="Arial"/>
                              <w:b/>
                              <w:bCs/>
                              <w:caps/>
                              <w:color w:val="96BDB1"/>
                              <w:spacing w:val="10"/>
                              <w:sz w:val="11"/>
                              <w:szCs w:val="11"/>
                            </w:rPr>
                            <w:t xml:space="preserve"> Surface Finishes, Inc. 4330 Production Court Las Vegas, NV 89115, USA  T: +1 702 644 0601  F: +1 702 644 0554</w:t>
                          </w:r>
                        </w:p>
                        <w:p w14:paraId="187DCA2C" w14:textId="77777777" w:rsidR="00393B4D" w:rsidRDefault="00393B4D" w:rsidP="00393B4D">
                          <w:pPr>
                            <w:pStyle w:val="MainHeadingandSectionNumb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E51DB6" id="_x0000_t202" coordsize="21600,21600" o:spt="202" path="m,l,21600r21600,l21600,xe">
              <v:stroke joinstyle="miter"/>
              <v:path gradientshapeok="t" o:connecttype="rect"/>
            </v:shapetype>
            <v:shape id="Text Box 55" o:spid="_x0000_s1026" type="#_x0000_t202" style="position:absolute;margin-left:-13.7pt;margin-top:17.9pt;width:20.65pt;height:650.75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" fillcolor="white [3201]" stroked="f" strokeweight=".5pt">
              <v:textbox style="layout-flow:vertical-ideographic">
                <w:txbxContent>
                  <w:p w14:paraId="717B0BBA" w14:textId="77777777" w:rsidR="00393B4D" w:rsidRDefault="00393B4D" w:rsidP="00393B4D">
                    <w:pPr>
                      <w:pStyle w:val="BasicParagraph"/>
                      <w:rPr>
                        <w:rFonts w:ascii="Arial" w:hAnsi="Arial" w:cs="Arial"/>
                        <w:b/>
                        <w:bCs/>
                        <w:caps/>
                        <w:color w:val="96BDB1"/>
                        <w:spacing w:val="11"/>
                        <w:sz w:val="11"/>
                        <w:szCs w:val="11"/>
                      </w:rPr>
                    </w:pPr>
                    <w:proofErr w:type="gramStart"/>
                    <w:r w:rsidRPr="00B741C0">
                      <w:rPr>
                        <w:rFonts w:ascii="Arial" w:hAnsi="Arial" w:cs="Arial"/>
                        <w:b/>
                        <w:bCs/>
                        <w:color w:val="1F483C"/>
                        <w:spacing w:val="30"/>
                        <w:sz w:val="11"/>
                        <w:szCs w:val="11"/>
                      </w:rPr>
                      <w:t>ARMOURCOAT.COM</w:t>
                    </w:r>
                    <w:r>
                      <w:rPr>
                        <w:rFonts w:ascii="Arial" w:hAnsi="Arial" w:cs="Arial"/>
                        <w:b/>
                        <w:bCs/>
                        <w:color w:val="1F483C"/>
                        <w:spacing w:val="33"/>
                        <w:sz w:val="11"/>
                        <w:szCs w:val="11"/>
                      </w:rPr>
                      <w:t xml:space="preserve">  </w:t>
                    </w:r>
                    <w:r w:rsidRPr="00B741C0">
                      <w:rPr>
                        <w:rFonts w:ascii="Arial" w:hAnsi="Arial" w:cs="Arial"/>
                        <w:b/>
                        <w:bCs/>
                        <w:caps/>
                        <w:color w:val="96BDB1"/>
                        <w:spacing w:val="10"/>
                        <w:sz w:val="11"/>
                        <w:szCs w:val="11"/>
                      </w:rPr>
                      <w:t>Armourcoat</w:t>
                    </w:r>
                    <w:proofErr w:type="gramEnd"/>
                    <w:r w:rsidRPr="00B741C0">
                      <w:rPr>
                        <w:rFonts w:ascii="Arial" w:hAnsi="Arial" w:cs="Arial"/>
                        <w:b/>
                        <w:bCs/>
                        <w:caps/>
                        <w:color w:val="96BDB1"/>
                        <w:spacing w:val="10"/>
                        <w:sz w:val="11"/>
                        <w:szCs w:val="11"/>
                      </w:rPr>
                      <w:t xml:space="preserve"> Surface Finishes, Inc. 4330 Production Court Las Vegas, NV 89115, USA  T: +1 702 644 0601  F: +1 702 644 0554</w:t>
                    </w:r>
                  </w:p>
                  <w:p w14:paraId="187DCA2C" w14:textId="77777777" w:rsidR="00393B4D" w:rsidRDefault="00393B4D" w:rsidP="00393B4D">
                    <w:pPr>
                      <w:pStyle w:val="MainHeadingandSectionNumber"/>
                    </w:pPr>
                  </w:p>
                </w:txbxContent>
              </v:textbox>
            </v:shape>
          </w:pict>
        </mc:Fallback>
      </mc:AlternateContent>
    </w:r>
    <w:r w:rsidR="006D767C">
      <w:rPr>
        <w:noProof/>
      </w:rPr>
      <w:drawing>
        <wp:anchor distT="0" distB="0" distL="114300" distR="114300" simplePos="0" relativeHeight="251661312" behindDoc="0" locked="0" layoutInCell="1" allowOverlap="1" wp14:anchorId="7671B1FC" wp14:editId="2E0531D4">
          <wp:simplePos x="0" y="0"/>
          <wp:positionH relativeFrom="column">
            <wp:posOffset>6055391</wp:posOffset>
          </wp:positionH>
          <wp:positionV relativeFrom="paragraph">
            <wp:posOffset>-785922</wp:posOffset>
          </wp:positionV>
          <wp:extent cx="795020" cy="796925"/>
          <wp:effectExtent l="0" t="0" r="5080" b="3175"/>
          <wp:wrapSquare wrapText="bothSides"/>
          <wp:docPr id="17" name="Picture 1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95020" cy="7969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0EA32" w14:textId="3D4F3B0A" w:rsidR="00C7206A" w:rsidRDefault="00393B4D">
    <w:pPr>
      <w:pStyle w:val="Header"/>
    </w:pPr>
    <w:r>
      <w:rPr>
        <w:noProof/>
        <w:lang w:eastAsia="en-GB"/>
      </w:rPr>
      <mc:AlternateContent>
        <mc:Choice Requires="wps">
          <w:drawing>
            <wp:anchor distT="0" distB="0" distL="114300" distR="114300" simplePos="0" relativeHeight="251673600" behindDoc="0" locked="0" layoutInCell="1" allowOverlap="1" wp14:anchorId="34B4A903" wp14:editId="0B797EE1">
              <wp:simplePos x="0" y="0"/>
              <wp:positionH relativeFrom="column">
                <wp:posOffset>-147321</wp:posOffset>
              </wp:positionH>
              <wp:positionV relativeFrom="paragraph">
                <wp:posOffset>1331228</wp:posOffset>
              </wp:positionV>
              <wp:extent cx="262255" cy="7059295"/>
              <wp:effectExtent l="0" t="0" r="4445" b="1905"/>
              <wp:wrapNone/>
              <wp:docPr id="56" name="Text Box 56"/>
              <wp:cNvGraphicFramePr/>
              <a:graphic xmlns:a="http://schemas.openxmlformats.org/drawingml/2006/main">
                <a:graphicData uri="http://schemas.microsoft.com/office/word/2010/wordprocessingShape">
                  <wps:wsp>
                    <wps:cNvSpPr txBox="1"/>
                    <wps:spPr>
                      <a:xfrm rot="10800000">
                        <a:off x="0" y="0"/>
                        <a:ext cx="262255" cy="7059295"/>
                      </a:xfrm>
                      <a:prstGeom prst="rect">
                        <a:avLst/>
                      </a:prstGeom>
                      <a:solidFill>
                        <a:schemeClr val="lt1"/>
                      </a:solidFill>
                      <a:ln w="6350">
                        <a:noFill/>
                      </a:ln>
                    </wps:spPr>
                    <wps:txbx>
                      <w:txbxContent>
                        <w:p w14:paraId="0017E1E6" w14:textId="77777777" w:rsidR="00393B4D" w:rsidRDefault="00393B4D" w:rsidP="00393B4D">
                          <w:pPr>
                            <w:pStyle w:val="BasicParagraph"/>
                            <w:rPr>
                              <w:rFonts w:ascii="Arial" w:hAnsi="Arial" w:cs="Arial"/>
                              <w:b/>
                              <w:bCs/>
                              <w:caps/>
                              <w:color w:val="96BDB1"/>
                              <w:spacing w:val="11"/>
                              <w:sz w:val="11"/>
                              <w:szCs w:val="11"/>
                            </w:rPr>
                          </w:pPr>
                          <w:proofErr w:type="gramStart"/>
                          <w:r w:rsidRPr="00FE7C66">
                            <w:rPr>
                              <w:rFonts w:ascii="Arial" w:hAnsi="Arial" w:cs="Arial"/>
                              <w:b/>
                              <w:bCs/>
                              <w:color w:val="1F483C"/>
                              <w:spacing w:val="30"/>
                              <w:sz w:val="11"/>
                              <w:szCs w:val="11"/>
                            </w:rPr>
                            <w:t>ARMOURCOAT.COM</w:t>
                          </w:r>
                          <w:r>
                            <w:rPr>
                              <w:rFonts w:ascii="Arial" w:hAnsi="Arial" w:cs="Arial"/>
                              <w:b/>
                              <w:bCs/>
                              <w:color w:val="1F483C"/>
                              <w:spacing w:val="33"/>
                              <w:sz w:val="11"/>
                              <w:szCs w:val="11"/>
                            </w:rPr>
                            <w:t xml:space="preserve">  </w:t>
                          </w:r>
                          <w:r w:rsidRPr="00FE7C66">
                            <w:rPr>
                              <w:rFonts w:ascii="Arial" w:hAnsi="Arial" w:cs="Arial"/>
                              <w:b/>
                              <w:bCs/>
                              <w:caps/>
                              <w:color w:val="96BDB1"/>
                              <w:spacing w:val="10"/>
                              <w:sz w:val="11"/>
                              <w:szCs w:val="11"/>
                            </w:rPr>
                            <w:t>Armourcoat</w:t>
                          </w:r>
                          <w:proofErr w:type="gramEnd"/>
                          <w:r w:rsidRPr="00FE7C66">
                            <w:rPr>
                              <w:rFonts w:ascii="Arial" w:hAnsi="Arial" w:cs="Arial"/>
                              <w:b/>
                              <w:bCs/>
                              <w:caps/>
                              <w:color w:val="96BDB1"/>
                              <w:spacing w:val="10"/>
                              <w:sz w:val="11"/>
                              <w:szCs w:val="11"/>
                            </w:rPr>
                            <w:t xml:space="preserve"> Surface Finishes, Inc. 4330 Production Court Las Vegas, NV 89115, USA  T: +1 702 644 0601  F: +1 702 644 0554</w:t>
                          </w:r>
                        </w:p>
                        <w:p w14:paraId="2F41F2AC" w14:textId="77777777" w:rsidR="00393B4D" w:rsidRDefault="00393B4D" w:rsidP="00393B4D">
                          <w:pPr>
                            <w:pStyle w:val="MainHeadingandSectionNumb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B4A903" id="_x0000_t202" coordsize="21600,21600" o:spt="202" path="m,l,21600r21600,l21600,xe">
              <v:stroke joinstyle="miter"/>
              <v:path gradientshapeok="t" o:connecttype="rect"/>
            </v:shapetype>
            <v:shape id="Text Box 56" o:spid="_x0000_s1028" type="#_x0000_t202" style="position:absolute;margin-left:-11.6pt;margin-top:104.8pt;width:20.65pt;height:555.85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" fillcolor="white [3201]" stroked="f" strokeweight=".5pt">
              <v:textbox style="layout-flow:vertical-ideographic">
                <w:txbxContent>
                  <w:p w14:paraId="0017E1E6" w14:textId="77777777" w:rsidR="00393B4D" w:rsidRDefault="00393B4D" w:rsidP="00393B4D">
                    <w:pPr>
                      <w:pStyle w:val="BasicParagraph"/>
                      <w:rPr>
                        <w:rFonts w:ascii="Arial" w:hAnsi="Arial" w:cs="Arial"/>
                        <w:b/>
                        <w:bCs/>
                        <w:caps/>
                        <w:color w:val="96BDB1"/>
                        <w:spacing w:val="11"/>
                        <w:sz w:val="11"/>
                        <w:szCs w:val="11"/>
                      </w:rPr>
                    </w:pPr>
                    <w:proofErr w:type="gramStart"/>
                    <w:r w:rsidRPr="00FE7C66">
                      <w:rPr>
                        <w:rFonts w:ascii="Arial" w:hAnsi="Arial" w:cs="Arial"/>
                        <w:b/>
                        <w:bCs/>
                        <w:color w:val="1F483C"/>
                        <w:spacing w:val="30"/>
                        <w:sz w:val="11"/>
                        <w:szCs w:val="11"/>
                      </w:rPr>
                      <w:t>ARMOURCOAT.COM</w:t>
                    </w:r>
                    <w:r>
                      <w:rPr>
                        <w:rFonts w:ascii="Arial" w:hAnsi="Arial" w:cs="Arial"/>
                        <w:b/>
                        <w:bCs/>
                        <w:color w:val="1F483C"/>
                        <w:spacing w:val="33"/>
                        <w:sz w:val="11"/>
                        <w:szCs w:val="11"/>
                      </w:rPr>
                      <w:t xml:space="preserve">  </w:t>
                    </w:r>
                    <w:r w:rsidRPr="00FE7C66">
                      <w:rPr>
                        <w:rFonts w:ascii="Arial" w:hAnsi="Arial" w:cs="Arial"/>
                        <w:b/>
                        <w:bCs/>
                        <w:caps/>
                        <w:color w:val="96BDB1"/>
                        <w:spacing w:val="10"/>
                        <w:sz w:val="11"/>
                        <w:szCs w:val="11"/>
                      </w:rPr>
                      <w:t>Armourcoat</w:t>
                    </w:r>
                    <w:proofErr w:type="gramEnd"/>
                    <w:r w:rsidRPr="00FE7C66">
                      <w:rPr>
                        <w:rFonts w:ascii="Arial" w:hAnsi="Arial" w:cs="Arial"/>
                        <w:b/>
                        <w:bCs/>
                        <w:caps/>
                        <w:color w:val="96BDB1"/>
                        <w:spacing w:val="10"/>
                        <w:sz w:val="11"/>
                        <w:szCs w:val="11"/>
                      </w:rPr>
                      <w:t xml:space="preserve"> Surface Finishes, Inc. 4330 Production Court Las Vegas, NV 89115, USA  T: +1 702 644 0601  F: +1 702 644 0554</w:t>
                    </w:r>
                  </w:p>
                  <w:p w14:paraId="2F41F2AC" w14:textId="77777777" w:rsidR="00393B4D" w:rsidRDefault="00393B4D" w:rsidP="00393B4D">
                    <w:pPr>
                      <w:pStyle w:val="MainHeadingandSectionNumber"/>
                    </w:pPr>
                  </w:p>
                </w:txbxContent>
              </v:textbox>
            </v:shape>
          </w:pict>
        </mc:Fallback>
      </mc:AlternateContent>
    </w:r>
    <w:r w:rsidR="00C7206A">
      <w:rPr>
        <w:noProof/>
      </w:rPr>
      <w:drawing>
        <wp:anchor distT="0" distB="0" distL="114300" distR="114300" simplePos="0" relativeHeight="251665408" behindDoc="1" locked="0" layoutInCell="1" allowOverlap="1" wp14:anchorId="20D48C0C" wp14:editId="334EAC96">
          <wp:simplePos x="0" y="0"/>
          <wp:positionH relativeFrom="column">
            <wp:posOffset>2231390</wp:posOffset>
          </wp:positionH>
          <wp:positionV relativeFrom="paragraph">
            <wp:posOffset>-245745</wp:posOffset>
          </wp:positionV>
          <wp:extent cx="2230120" cy="387985"/>
          <wp:effectExtent l="0" t="0" r="5080" b="5715"/>
          <wp:wrapTight wrapText="bothSides">
            <wp:wrapPolygon edited="0">
              <wp:start x="0" y="0"/>
              <wp:lineTo x="0" y="21211"/>
              <wp:lineTo x="21526" y="21211"/>
              <wp:lineTo x="21526" y="0"/>
              <wp:lineTo x="0" y="0"/>
            </wp:wrapPolygon>
          </wp:wrapTight>
          <wp:docPr id="18" name="Picture 1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30120" cy="3879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PART %1"/>
      <w:lvlJc w:val="left"/>
      <w:pPr>
        <w:tabs>
          <w:tab w:val="num" w:pos="720"/>
        </w:tabs>
        <w:ind w:left="0" w:firstLine="0"/>
      </w:pPr>
      <w:rPr>
        <w:rFonts w:ascii="Arial" w:hAnsi="Arial" w:cs="Arial"/>
        <w:b/>
        <w:i w:val="0"/>
        <w:sz w:val="20"/>
      </w:rPr>
    </w:lvl>
    <w:lvl w:ilvl="1">
      <w:start w:val="1"/>
      <w:numFmt w:val="decimal"/>
      <w:lvlText w:val="PART %2"/>
      <w:lvlJc w:val="left"/>
      <w:pPr>
        <w:tabs>
          <w:tab w:val="num" w:pos="720"/>
        </w:tabs>
        <w:ind w:left="0" w:firstLine="0"/>
      </w:pPr>
      <w:rPr>
        <w:rFonts w:ascii="Arial" w:hAnsi="Arial" w:cs="Arial"/>
        <w:b/>
        <w:i w:val="0"/>
        <w:sz w:val="20"/>
      </w:rPr>
    </w:lvl>
    <w:lvl w:ilvl="2">
      <w:start w:val="1"/>
      <w:numFmt w:val="upperLetter"/>
      <w:lvlText w:val="%3"/>
      <w:lvlJc w:val="left"/>
      <w:pPr>
        <w:tabs>
          <w:tab w:val="num" w:pos="936"/>
        </w:tabs>
        <w:ind w:left="936" w:hanging="432"/>
      </w:pPr>
      <w:rPr>
        <w:rFonts w:ascii="Arial" w:hAnsi="Arial" w:cs="Arial"/>
        <w:bCs/>
        <w:color w:val="000000"/>
        <w:sz w:val="20"/>
      </w:rPr>
    </w:lvl>
    <w:lvl w:ilvl="3">
      <w:start w:val="1"/>
      <w:numFmt w:val="decimal"/>
      <w:lvlText w:val="%4."/>
      <w:lvlJc w:val="left"/>
      <w:pPr>
        <w:tabs>
          <w:tab w:val="num" w:pos="1368"/>
        </w:tabs>
        <w:ind w:left="1368" w:hanging="432"/>
      </w:pPr>
      <w:rPr>
        <w:rFonts w:ascii="Arial" w:hAnsi="Arial" w:cs="Arial"/>
        <w:bCs/>
        <w:color w:val="000000"/>
        <w:sz w:val="20"/>
      </w:rPr>
    </w:lvl>
    <w:lvl w:ilvl="4">
      <w:start w:val="1"/>
      <w:numFmt w:val="lowerLetter"/>
      <w:lvlText w:val="%5."/>
      <w:lvlJc w:val="left"/>
      <w:pPr>
        <w:tabs>
          <w:tab w:val="num" w:pos="1800"/>
        </w:tabs>
        <w:ind w:left="1800" w:hanging="432"/>
      </w:pPr>
      <w:rPr>
        <w:rFonts w:ascii="Arial" w:hAnsi="Arial" w:cs="Arial"/>
        <w:bCs/>
        <w:color w:val="000000"/>
        <w:sz w:val="20"/>
      </w:rPr>
    </w:lvl>
    <w:lvl w:ilvl="5">
      <w:start w:val="1"/>
      <w:numFmt w:val="decimal"/>
      <w:lvlText w:val="%6)"/>
      <w:lvlJc w:val="left"/>
      <w:pPr>
        <w:tabs>
          <w:tab w:val="num" w:pos="2232"/>
        </w:tabs>
        <w:ind w:left="2232" w:hanging="432"/>
      </w:pPr>
    </w:lvl>
    <w:lvl w:ilvl="6">
      <w:start w:val="1"/>
      <w:numFmt w:val="decimal"/>
      <w:lvlText w:val="%7."/>
      <w:lvlJc w:val="left"/>
      <w:pPr>
        <w:tabs>
          <w:tab w:val="num" w:pos="2664"/>
        </w:tabs>
        <w:ind w:left="2664" w:hanging="432"/>
      </w:pPr>
      <w:rPr>
        <w:rFonts w:ascii="Arial" w:hAnsi="Arial" w:cs="Arial"/>
        <w:bCs/>
        <w:color w:val="000000"/>
        <w:sz w:val="20"/>
      </w:rPr>
    </w:lvl>
    <w:lvl w:ilvl="7">
      <w:start w:val="1"/>
      <w:numFmt w:val="lowerLetter"/>
      <w:lvlText w:val="%7.%8."/>
      <w:lvlJc w:val="left"/>
      <w:pPr>
        <w:tabs>
          <w:tab w:val="num" w:pos="2880"/>
        </w:tabs>
        <w:ind w:left="2880" w:hanging="360"/>
      </w:pPr>
    </w:lvl>
    <w:lvl w:ilvl="8">
      <w:start w:val="1"/>
      <w:numFmt w:val="lowerRoman"/>
      <w:lvlText w:val="%8.%9."/>
      <w:lvlJc w:val="left"/>
      <w:pPr>
        <w:tabs>
          <w:tab w:val="num" w:pos="3600"/>
        </w:tabs>
        <w:ind w:left="3240" w:hanging="360"/>
      </w:pPr>
    </w:lvl>
  </w:abstractNum>
  <w:abstractNum w:abstractNumId="1" w15:restartNumberingAfterBreak="0">
    <w:nsid w:val="00000002"/>
    <w:multiLevelType w:val="multilevel"/>
    <w:tmpl w:val="00000002"/>
    <w:name w:val="WW8Num3"/>
    <w:lvl w:ilvl="0">
      <w:start w:val="1"/>
      <w:numFmt w:val="decimal"/>
      <w:lvlText w:val="PART %1"/>
      <w:lvlJc w:val="left"/>
      <w:pPr>
        <w:tabs>
          <w:tab w:val="num" w:pos="720"/>
        </w:tabs>
        <w:ind w:left="0" w:firstLine="0"/>
      </w:pPr>
      <w:rPr>
        <w:rFonts w:ascii="Arial" w:hAnsi="Arial" w:cs="Arial"/>
        <w:b/>
        <w:i w:val="0"/>
        <w:sz w:val="20"/>
      </w:rPr>
    </w:lvl>
    <w:lvl w:ilvl="1">
      <w:start w:val="1"/>
      <w:numFmt w:val="decimal"/>
      <w:lvlText w:val="%1.%2"/>
      <w:lvlJc w:val="left"/>
      <w:pPr>
        <w:tabs>
          <w:tab w:val="num" w:pos="504"/>
        </w:tabs>
        <w:ind w:left="504" w:hanging="504"/>
      </w:pPr>
      <w:rPr>
        <w:rFonts w:ascii="Arial" w:hAnsi="Arial" w:cs="Arial"/>
        <w:b/>
        <w:i w:val="0"/>
        <w:sz w:val="20"/>
      </w:rPr>
    </w:lvl>
    <w:lvl w:ilvl="2">
      <w:start w:val="1"/>
      <w:numFmt w:val="upperLetter"/>
      <w:lvlText w:val="%3"/>
      <w:lvlJc w:val="left"/>
      <w:pPr>
        <w:tabs>
          <w:tab w:val="num" w:pos="936"/>
        </w:tabs>
        <w:ind w:left="936" w:hanging="432"/>
      </w:pPr>
      <w:rPr>
        <w:rFonts w:ascii="Arial" w:hAnsi="Arial" w:cs="Arial"/>
        <w:bCs/>
        <w:color w:val="000000"/>
        <w:sz w:val="20"/>
      </w:rPr>
    </w:lvl>
    <w:lvl w:ilvl="3">
      <w:start w:val="1"/>
      <w:numFmt w:val="decimal"/>
      <w:lvlText w:val="%4."/>
      <w:lvlJc w:val="left"/>
      <w:pPr>
        <w:tabs>
          <w:tab w:val="num" w:pos="1368"/>
        </w:tabs>
        <w:ind w:left="1368" w:hanging="432"/>
      </w:pPr>
      <w:rPr>
        <w:rFonts w:ascii="Arial" w:hAnsi="Arial" w:cs="Arial"/>
        <w:bCs/>
        <w:color w:val="000000"/>
        <w:sz w:val="20"/>
      </w:rPr>
    </w:lvl>
    <w:lvl w:ilvl="4">
      <w:start w:val="1"/>
      <w:numFmt w:val="lowerLetter"/>
      <w:lvlText w:val="%5."/>
      <w:lvlJc w:val="left"/>
      <w:pPr>
        <w:tabs>
          <w:tab w:val="num" w:pos="1800"/>
        </w:tabs>
        <w:ind w:left="1800" w:hanging="432"/>
      </w:pPr>
      <w:rPr>
        <w:rFonts w:ascii="Arial" w:hAnsi="Arial" w:cs="Arial"/>
        <w:bCs/>
        <w:color w:val="000000"/>
        <w:sz w:val="20"/>
      </w:rPr>
    </w:lvl>
    <w:lvl w:ilvl="5">
      <w:start w:val="1"/>
      <w:numFmt w:val="decimal"/>
      <w:lvlText w:val="%6)"/>
      <w:lvlJc w:val="left"/>
      <w:pPr>
        <w:tabs>
          <w:tab w:val="num" w:pos="2232"/>
        </w:tabs>
        <w:ind w:left="2232" w:hanging="432"/>
      </w:pPr>
    </w:lvl>
    <w:lvl w:ilvl="6">
      <w:start w:val="1"/>
      <w:numFmt w:val="decimal"/>
      <w:lvlText w:val="%7."/>
      <w:lvlJc w:val="left"/>
      <w:pPr>
        <w:tabs>
          <w:tab w:val="num" w:pos="2664"/>
        </w:tabs>
        <w:ind w:left="2664" w:hanging="432"/>
      </w:pPr>
      <w:rPr>
        <w:rFonts w:ascii="Arial" w:hAnsi="Arial" w:cs="Arial"/>
        <w:bCs/>
        <w:color w:val="000000"/>
        <w:sz w:val="20"/>
      </w:rPr>
    </w:lvl>
    <w:lvl w:ilvl="7">
      <w:start w:val="1"/>
      <w:numFmt w:val="lowerLetter"/>
      <w:lvlText w:val="%7.%8."/>
      <w:lvlJc w:val="left"/>
      <w:pPr>
        <w:tabs>
          <w:tab w:val="num" w:pos="2880"/>
        </w:tabs>
        <w:ind w:left="2880" w:hanging="360"/>
      </w:pPr>
    </w:lvl>
    <w:lvl w:ilvl="8">
      <w:start w:val="1"/>
      <w:numFmt w:val="lowerRoman"/>
      <w:lvlText w:val="%8.%9."/>
      <w:lvlJc w:val="left"/>
      <w:pPr>
        <w:tabs>
          <w:tab w:val="num" w:pos="3600"/>
        </w:tabs>
        <w:ind w:left="3240" w:hanging="360"/>
      </w:pPr>
    </w:lvl>
  </w:abstractNum>
  <w:abstractNum w:abstractNumId="2" w15:restartNumberingAfterBreak="0">
    <w:nsid w:val="00000003"/>
    <w:multiLevelType w:val="singleLevel"/>
    <w:tmpl w:val="00000003"/>
    <w:name w:val="WW8Num5"/>
    <w:lvl w:ilvl="0">
      <w:start w:val="1"/>
      <w:numFmt w:val="bullet"/>
      <w:lvlText w:val=""/>
      <w:lvlJc w:val="left"/>
      <w:pPr>
        <w:tabs>
          <w:tab w:val="num" w:pos="0"/>
        </w:tabs>
        <w:ind w:left="1296" w:hanging="360"/>
      </w:pPr>
      <w:rPr>
        <w:rFonts w:ascii="Symbol" w:hAnsi="Symbol" w:cs="Symbol"/>
        <w:color w:val="000000"/>
        <w:sz w:val="20"/>
      </w:rPr>
    </w:lvl>
  </w:abstractNum>
  <w:abstractNum w:abstractNumId="3" w15:restartNumberingAfterBreak="0">
    <w:nsid w:val="10F371F3"/>
    <w:multiLevelType w:val="multilevel"/>
    <w:tmpl w:val="35FA3280"/>
    <w:lvl w:ilvl="0">
      <w:start w:val="1"/>
      <w:numFmt w:val="decimal"/>
      <w:pStyle w:val="Heading2"/>
      <w:lvlText w:val="PART %1"/>
      <w:lvlJc w:val="left"/>
      <w:pPr>
        <w:tabs>
          <w:tab w:val="num" w:pos="720"/>
        </w:tabs>
        <w:ind w:left="0" w:firstLine="0"/>
      </w:pPr>
      <w:rPr>
        <w:rFonts w:ascii="Arial" w:hAnsi="Arial" w:hint="default"/>
        <w:b/>
        <w:i w:val="0"/>
        <w:sz w:val="20"/>
      </w:rPr>
    </w:lvl>
    <w:lvl w:ilvl="1">
      <w:start w:val="1"/>
      <w:numFmt w:val="decimalZero"/>
      <w:lvlText w:val="%1.%2"/>
      <w:lvlJc w:val="left"/>
      <w:pPr>
        <w:tabs>
          <w:tab w:val="num" w:pos="504"/>
        </w:tabs>
        <w:ind w:left="504" w:hanging="504"/>
      </w:pPr>
      <w:rPr>
        <w:rFonts w:ascii="Arial" w:hAnsi="Arial" w:hint="default"/>
        <w:b/>
        <w:i w:val="0"/>
        <w:sz w:val="20"/>
      </w:rPr>
    </w:lvl>
    <w:lvl w:ilvl="2">
      <w:start w:val="1"/>
      <w:numFmt w:val="upperLetter"/>
      <w:lvlText w:val="%3"/>
      <w:lvlJc w:val="left"/>
      <w:pPr>
        <w:tabs>
          <w:tab w:val="num" w:pos="936"/>
        </w:tabs>
        <w:ind w:left="936" w:hanging="432"/>
      </w:pPr>
      <w:rPr>
        <w:rFonts w:ascii="Arial" w:hAnsi="Arial" w:hint="default"/>
        <w:sz w:val="20"/>
      </w:rPr>
    </w:lvl>
    <w:lvl w:ilvl="3">
      <w:start w:val="1"/>
      <w:numFmt w:val="decimal"/>
      <w:lvlText w:val="%4."/>
      <w:lvlJc w:val="left"/>
      <w:pPr>
        <w:tabs>
          <w:tab w:val="num" w:pos="1368"/>
        </w:tabs>
        <w:ind w:left="1368" w:hanging="432"/>
      </w:pPr>
      <w:rPr>
        <w:rFonts w:ascii="Arial" w:hAnsi="Arial" w:hint="default"/>
        <w:sz w:val="20"/>
      </w:rPr>
    </w:lvl>
    <w:lvl w:ilvl="4">
      <w:start w:val="1"/>
      <w:numFmt w:val="lowerLetter"/>
      <w:lvlText w:val="%5."/>
      <w:lvlJc w:val="left"/>
      <w:pPr>
        <w:tabs>
          <w:tab w:val="num" w:pos="1800"/>
        </w:tabs>
        <w:ind w:left="1800" w:hanging="432"/>
      </w:pPr>
      <w:rPr>
        <w:rFonts w:ascii="Arial" w:hAnsi="Arial" w:hint="default"/>
        <w:sz w:val="20"/>
      </w:rPr>
    </w:lvl>
    <w:lvl w:ilvl="5">
      <w:start w:val="1"/>
      <w:numFmt w:val="decimal"/>
      <w:lvlText w:val="%6)"/>
      <w:lvlJc w:val="left"/>
      <w:pPr>
        <w:tabs>
          <w:tab w:val="num" w:pos="2232"/>
        </w:tabs>
        <w:ind w:left="2232" w:hanging="432"/>
      </w:pPr>
      <w:rPr>
        <w:rFonts w:hint="default"/>
      </w:rPr>
    </w:lvl>
    <w:lvl w:ilvl="6">
      <w:start w:val="1"/>
      <w:numFmt w:val="decimal"/>
      <w:lvlText w:val="%7."/>
      <w:lvlJc w:val="left"/>
      <w:pPr>
        <w:tabs>
          <w:tab w:val="num" w:pos="2664"/>
        </w:tabs>
        <w:ind w:left="2664" w:hanging="432"/>
      </w:pPr>
      <w:rPr>
        <w:rFonts w:ascii="Arial" w:hAnsi="Arial" w:hint="default"/>
        <w:sz w:val="20"/>
      </w:rPr>
    </w:lvl>
    <w:lvl w:ilvl="7">
      <w:start w:val="1"/>
      <w:numFmt w:val="lowerLetter"/>
      <w:lvlRestart w:val="0"/>
      <w:lvlText w:val="%7%8."/>
      <w:lvlJc w:val="left"/>
      <w:pPr>
        <w:tabs>
          <w:tab w:val="num" w:pos="2880"/>
        </w:tabs>
        <w:ind w:left="2880" w:hanging="360"/>
      </w:pPr>
      <w:rPr>
        <w:rFonts w:hint="default"/>
      </w:rPr>
    </w:lvl>
    <w:lvl w:ilvl="8">
      <w:start w:val="1"/>
      <w:numFmt w:val="lowerRoman"/>
      <w:lvlRestart w:val="0"/>
      <w:lvlText w:val="%8%9."/>
      <w:lvlJc w:val="left"/>
      <w:pPr>
        <w:tabs>
          <w:tab w:val="num" w:pos="3600"/>
        </w:tabs>
        <w:ind w:left="3240" w:hanging="360"/>
      </w:pPr>
      <w:rPr>
        <w:rFonts w:hint="default"/>
      </w:rPr>
    </w:lvl>
  </w:abstractNum>
  <w:abstractNum w:abstractNumId="4" w15:restartNumberingAfterBreak="0">
    <w:nsid w:val="135729EE"/>
    <w:multiLevelType w:val="multilevel"/>
    <w:tmpl w:val="6DDC082A"/>
    <w:styleLink w:val="CurrentList1"/>
    <w:lvl w:ilvl="0">
      <w:start w:val="1"/>
      <w:numFmt w:val="upperLetter"/>
      <w:lvlText w:val="%1."/>
      <w:lvlJc w:val="left"/>
      <w:pPr>
        <w:ind w:left="2194" w:hanging="360"/>
      </w:p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5" w15:restartNumberingAfterBreak="0">
    <w:nsid w:val="25584C46"/>
    <w:multiLevelType w:val="hybridMultilevel"/>
    <w:tmpl w:val="23D03DC2"/>
    <w:lvl w:ilvl="0" w:tplc="6F685C02">
      <w:start w:val="3"/>
      <w:numFmt w:val="decimal"/>
      <w:lvlText w:val="%1."/>
      <w:lvlJc w:val="left"/>
      <w:pPr>
        <w:ind w:left="2174" w:hanging="360"/>
      </w:pPr>
      <w:rPr>
        <w:rFonts w:hint="default"/>
      </w:rPr>
    </w:lvl>
    <w:lvl w:ilvl="1" w:tplc="08090019" w:tentative="1">
      <w:start w:val="1"/>
      <w:numFmt w:val="lowerLetter"/>
      <w:lvlText w:val="%2."/>
      <w:lvlJc w:val="left"/>
      <w:pPr>
        <w:ind w:left="2894" w:hanging="360"/>
      </w:pPr>
    </w:lvl>
    <w:lvl w:ilvl="2" w:tplc="0809001B" w:tentative="1">
      <w:start w:val="1"/>
      <w:numFmt w:val="lowerRoman"/>
      <w:lvlText w:val="%3."/>
      <w:lvlJc w:val="right"/>
      <w:pPr>
        <w:ind w:left="3614" w:hanging="180"/>
      </w:pPr>
    </w:lvl>
    <w:lvl w:ilvl="3" w:tplc="0809000F" w:tentative="1">
      <w:start w:val="1"/>
      <w:numFmt w:val="decimal"/>
      <w:lvlText w:val="%4."/>
      <w:lvlJc w:val="left"/>
      <w:pPr>
        <w:ind w:left="4334" w:hanging="360"/>
      </w:pPr>
    </w:lvl>
    <w:lvl w:ilvl="4" w:tplc="08090019" w:tentative="1">
      <w:start w:val="1"/>
      <w:numFmt w:val="lowerLetter"/>
      <w:lvlText w:val="%5."/>
      <w:lvlJc w:val="left"/>
      <w:pPr>
        <w:ind w:left="5054" w:hanging="360"/>
      </w:pPr>
    </w:lvl>
    <w:lvl w:ilvl="5" w:tplc="0809001B" w:tentative="1">
      <w:start w:val="1"/>
      <w:numFmt w:val="lowerRoman"/>
      <w:lvlText w:val="%6."/>
      <w:lvlJc w:val="right"/>
      <w:pPr>
        <w:ind w:left="5774" w:hanging="180"/>
      </w:pPr>
    </w:lvl>
    <w:lvl w:ilvl="6" w:tplc="0809000F" w:tentative="1">
      <w:start w:val="1"/>
      <w:numFmt w:val="decimal"/>
      <w:lvlText w:val="%7."/>
      <w:lvlJc w:val="left"/>
      <w:pPr>
        <w:ind w:left="6494" w:hanging="360"/>
      </w:pPr>
    </w:lvl>
    <w:lvl w:ilvl="7" w:tplc="08090019" w:tentative="1">
      <w:start w:val="1"/>
      <w:numFmt w:val="lowerLetter"/>
      <w:lvlText w:val="%8."/>
      <w:lvlJc w:val="left"/>
      <w:pPr>
        <w:ind w:left="7214" w:hanging="360"/>
      </w:pPr>
    </w:lvl>
    <w:lvl w:ilvl="8" w:tplc="0809001B" w:tentative="1">
      <w:start w:val="1"/>
      <w:numFmt w:val="lowerRoman"/>
      <w:lvlText w:val="%9."/>
      <w:lvlJc w:val="right"/>
      <w:pPr>
        <w:ind w:left="7934" w:hanging="180"/>
      </w:pPr>
    </w:lvl>
  </w:abstractNum>
  <w:abstractNum w:abstractNumId="6" w15:restartNumberingAfterBreak="0">
    <w:nsid w:val="27EA6B7C"/>
    <w:multiLevelType w:val="multilevel"/>
    <w:tmpl w:val="1E9481F0"/>
    <w:styleLink w:val="CurrentList5"/>
    <w:lvl w:ilvl="0">
      <w:start w:val="1"/>
      <w:numFmt w:val="upperLetter"/>
      <w:lvlText w:val="%1"/>
      <w:lvlJc w:val="left"/>
      <w:pPr>
        <w:ind w:left="1474" w:hanging="113"/>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7" w15:restartNumberingAfterBreak="0">
    <w:nsid w:val="284A5296"/>
    <w:multiLevelType w:val="multilevel"/>
    <w:tmpl w:val="05886C54"/>
    <w:styleLink w:val="CurrentList9"/>
    <w:lvl w:ilvl="0">
      <w:start w:val="1"/>
      <w:numFmt w:val="upperLetter"/>
      <w:lvlText w:val="%1"/>
      <w:lvlJc w:val="left"/>
      <w:pPr>
        <w:ind w:left="1758" w:hanging="312"/>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8" w15:restartNumberingAfterBreak="0">
    <w:nsid w:val="355F3078"/>
    <w:multiLevelType w:val="hybridMultilevel"/>
    <w:tmpl w:val="4E36FB44"/>
    <w:lvl w:ilvl="0" w:tplc="E6EA2E14">
      <w:start w:val="1"/>
      <w:numFmt w:val="upperLetter"/>
      <w:pStyle w:val="FinalBodyCopy"/>
      <w:lvlText w:val="%1"/>
      <w:lvlJc w:val="left"/>
      <w:pPr>
        <w:ind w:left="1814" w:hanging="368"/>
      </w:pPr>
      <w:rPr>
        <w:rFonts w:hint="default"/>
        <w:b w:val="0"/>
        <w:bCs w:val="0"/>
      </w:rPr>
    </w:lvl>
    <w:lvl w:ilvl="1" w:tplc="08090019">
      <w:start w:val="1"/>
      <w:numFmt w:val="lowerLetter"/>
      <w:lvlText w:val="%2."/>
      <w:lvlJc w:val="left"/>
      <w:pPr>
        <w:ind w:left="2914" w:hanging="360"/>
      </w:pPr>
    </w:lvl>
    <w:lvl w:ilvl="2" w:tplc="0809001B">
      <w:start w:val="1"/>
      <w:numFmt w:val="lowerRoman"/>
      <w:lvlText w:val="%3."/>
      <w:lvlJc w:val="right"/>
      <w:pPr>
        <w:ind w:left="3634" w:hanging="180"/>
      </w:pPr>
    </w:lvl>
    <w:lvl w:ilvl="3" w:tplc="0809000F">
      <w:start w:val="1"/>
      <w:numFmt w:val="decimal"/>
      <w:lvlText w:val="%4."/>
      <w:lvlJc w:val="left"/>
      <w:pPr>
        <w:ind w:left="4354" w:hanging="360"/>
      </w:pPr>
    </w:lvl>
    <w:lvl w:ilvl="4" w:tplc="08090019" w:tentative="1">
      <w:start w:val="1"/>
      <w:numFmt w:val="lowerLetter"/>
      <w:lvlText w:val="%5."/>
      <w:lvlJc w:val="left"/>
      <w:pPr>
        <w:ind w:left="5074" w:hanging="360"/>
      </w:pPr>
    </w:lvl>
    <w:lvl w:ilvl="5" w:tplc="0809001B" w:tentative="1">
      <w:start w:val="1"/>
      <w:numFmt w:val="lowerRoman"/>
      <w:lvlText w:val="%6."/>
      <w:lvlJc w:val="right"/>
      <w:pPr>
        <w:ind w:left="5794" w:hanging="180"/>
      </w:pPr>
    </w:lvl>
    <w:lvl w:ilvl="6" w:tplc="0809000F" w:tentative="1">
      <w:start w:val="1"/>
      <w:numFmt w:val="decimal"/>
      <w:lvlText w:val="%7."/>
      <w:lvlJc w:val="left"/>
      <w:pPr>
        <w:ind w:left="6514" w:hanging="360"/>
      </w:pPr>
    </w:lvl>
    <w:lvl w:ilvl="7" w:tplc="08090019" w:tentative="1">
      <w:start w:val="1"/>
      <w:numFmt w:val="lowerLetter"/>
      <w:lvlText w:val="%8."/>
      <w:lvlJc w:val="left"/>
      <w:pPr>
        <w:ind w:left="7234" w:hanging="360"/>
      </w:pPr>
    </w:lvl>
    <w:lvl w:ilvl="8" w:tplc="0809001B" w:tentative="1">
      <w:start w:val="1"/>
      <w:numFmt w:val="lowerRoman"/>
      <w:lvlText w:val="%9."/>
      <w:lvlJc w:val="right"/>
      <w:pPr>
        <w:ind w:left="7954" w:hanging="180"/>
      </w:pPr>
    </w:lvl>
  </w:abstractNum>
  <w:abstractNum w:abstractNumId="9" w15:restartNumberingAfterBreak="0">
    <w:nsid w:val="37DE11B3"/>
    <w:multiLevelType w:val="multilevel"/>
    <w:tmpl w:val="09A8BA0C"/>
    <w:styleLink w:val="CurrentList6"/>
    <w:lvl w:ilvl="0">
      <w:start w:val="1"/>
      <w:numFmt w:val="upperLetter"/>
      <w:lvlText w:val="%1"/>
      <w:lvlJc w:val="left"/>
      <w:pPr>
        <w:ind w:left="1701" w:hanging="227"/>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10" w15:restartNumberingAfterBreak="0">
    <w:nsid w:val="41366AE7"/>
    <w:multiLevelType w:val="multilevel"/>
    <w:tmpl w:val="8B8CE65A"/>
    <w:styleLink w:val="CurrentList3"/>
    <w:lvl w:ilvl="0">
      <w:start w:val="1"/>
      <w:numFmt w:val="upperLetter"/>
      <w:lvlText w:val="%1"/>
      <w:lvlJc w:val="left"/>
      <w:pPr>
        <w:ind w:left="1134" w:hanging="283"/>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11" w15:restartNumberingAfterBreak="0">
    <w:nsid w:val="41D83360"/>
    <w:multiLevelType w:val="multilevel"/>
    <w:tmpl w:val="B5528CD0"/>
    <w:styleLink w:val="ListTEST"/>
    <w:lvl w:ilvl="0">
      <w:start w:val="1"/>
      <w:numFmt w:val="decimal"/>
      <w:lvlText w:val="%1.01"/>
      <w:lvlJc w:val="left"/>
      <w:pPr>
        <w:ind w:left="432" w:firstLine="419"/>
      </w:pPr>
      <w:rPr>
        <w:rFonts w:hint="default"/>
      </w:rPr>
    </w:lvl>
    <w:lvl w:ilvl="1">
      <w:start w:val="1"/>
      <w:numFmt w:val="decimal"/>
      <w:lvlRestart w:val="0"/>
      <w:lvlText w:val="%2.02"/>
      <w:lvlJc w:val="left"/>
      <w:pPr>
        <w:ind w:left="576" w:hanging="576"/>
      </w:pPr>
      <w:rPr>
        <w:rFonts w:hint="default"/>
      </w:rPr>
    </w:lvl>
    <w:lvl w:ilvl="2">
      <w:start w:val="1"/>
      <w:numFmt w:val="none"/>
      <w:lvlRestart w:val="0"/>
      <w:lvlText w:val="%2.0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51556146"/>
    <w:multiLevelType w:val="multilevel"/>
    <w:tmpl w:val="64DCD6D0"/>
    <w:styleLink w:val="CurrentList7"/>
    <w:lvl w:ilvl="0">
      <w:start w:val="1"/>
      <w:numFmt w:val="upperLetter"/>
      <w:lvlText w:val="%1"/>
      <w:lvlJc w:val="left"/>
      <w:pPr>
        <w:ind w:left="1701" w:hanging="283"/>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13" w15:restartNumberingAfterBreak="0">
    <w:nsid w:val="60EF0DA5"/>
    <w:multiLevelType w:val="multilevel"/>
    <w:tmpl w:val="245639C2"/>
    <w:styleLink w:val="CurrentList2"/>
    <w:lvl w:ilvl="0">
      <w:start w:val="1"/>
      <w:numFmt w:val="upperLetter"/>
      <w:lvlText w:val="%1"/>
      <w:lvlJc w:val="left"/>
      <w:pPr>
        <w:ind w:left="2194" w:hanging="360"/>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14" w15:restartNumberingAfterBreak="0">
    <w:nsid w:val="6E021C78"/>
    <w:multiLevelType w:val="hybridMultilevel"/>
    <w:tmpl w:val="CC2AE3E6"/>
    <w:lvl w:ilvl="0" w:tplc="4EA81834">
      <w:start w:val="3"/>
      <w:numFmt w:val="decimal"/>
      <w:lvlText w:val="%1."/>
      <w:lvlJc w:val="left"/>
      <w:pPr>
        <w:ind w:left="2174" w:hanging="360"/>
      </w:pPr>
      <w:rPr>
        <w:rFonts w:hint="default"/>
      </w:rPr>
    </w:lvl>
    <w:lvl w:ilvl="1" w:tplc="08090019" w:tentative="1">
      <w:start w:val="1"/>
      <w:numFmt w:val="lowerLetter"/>
      <w:lvlText w:val="%2."/>
      <w:lvlJc w:val="left"/>
      <w:pPr>
        <w:ind w:left="2894" w:hanging="360"/>
      </w:pPr>
    </w:lvl>
    <w:lvl w:ilvl="2" w:tplc="0809001B" w:tentative="1">
      <w:start w:val="1"/>
      <w:numFmt w:val="lowerRoman"/>
      <w:lvlText w:val="%3."/>
      <w:lvlJc w:val="right"/>
      <w:pPr>
        <w:ind w:left="3614" w:hanging="180"/>
      </w:pPr>
    </w:lvl>
    <w:lvl w:ilvl="3" w:tplc="0809000F" w:tentative="1">
      <w:start w:val="1"/>
      <w:numFmt w:val="decimal"/>
      <w:lvlText w:val="%4."/>
      <w:lvlJc w:val="left"/>
      <w:pPr>
        <w:ind w:left="4334" w:hanging="360"/>
      </w:pPr>
    </w:lvl>
    <w:lvl w:ilvl="4" w:tplc="08090019" w:tentative="1">
      <w:start w:val="1"/>
      <w:numFmt w:val="lowerLetter"/>
      <w:lvlText w:val="%5."/>
      <w:lvlJc w:val="left"/>
      <w:pPr>
        <w:ind w:left="5054" w:hanging="360"/>
      </w:pPr>
    </w:lvl>
    <w:lvl w:ilvl="5" w:tplc="0809001B" w:tentative="1">
      <w:start w:val="1"/>
      <w:numFmt w:val="lowerRoman"/>
      <w:lvlText w:val="%6."/>
      <w:lvlJc w:val="right"/>
      <w:pPr>
        <w:ind w:left="5774" w:hanging="180"/>
      </w:pPr>
    </w:lvl>
    <w:lvl w:ilvl="6" w:tplc="0809000F" w:tentative="1">
      <w:start w:val="1"/>
      <w:numFmt w:val="decimal"/>
      <w:lvlText w:val="%7."/>
      <w:lvlJc w:val="left"/>
      <w:pPr>
        <w:ind w:left="6494" w:hanging="360"/>
      </w:pPr>
    </w:lvl>
    <w:lvl w:ilvl="7" w:tplc="08090019" w:tentative="1">
      <w:start w:val="1"/>
      <w:numFmt w:val="lowerLetter"/>
      <w:lvlText w:val="%8."/>
      <w:lvlJc w:val="left"/>
      <w:pPr>
        <w:ind w:left="7214" w:hanging="360"/>
      </w:pPr>
    </w:lvl>
    <w:lvl w:ilvl="8" w:tplc="0809001B" w:tentative="1">
      <w:start w:val="1"/>
      <w:numFmt w:val="lowerRoman"/>
      <w:lvlText w:val="%9."/>
      <w:lvlJc w:val="right"/>
      <w:pPr>
        <w:ind w:left="7934" w:hanging="180"/>
      </w:pPr>
    </w:lvl>
  </w:abstractNum>
  <w:abstractNum w:abstractNumId="15" w15:restartNumberingAfterBreak="0">
    <w:nsid w:val="6EA337F3"/>
    <w:multiLevelType w:val="hybridMultilevel"/>
    <w:tmpl w:val="74DA3522"/>
    <w:lvl w:ilvl="0" w:tplc="C70E1992">
      <w:start w:val="3"/>
      <w:numFmt w:val="decimal"/>
      <w:lvlText w:val="%1."/>
      <w:lvlJc w:val="left"/>
      <w:pPr>
        <w:ind w:left="2174" w:hanging="360"/>
      </w:pPr>
      <w:rPr>
        <w:rFonts w:hint="default"/>
      </w:rPr>
    </w:lvl>
    <w:lvl w:ilvl="1" w:tplc="08090019" w:tentative="1">
      <w:start w:val="1"/>
      <w:numFmt w:val="lowerLetter"/>
      <w:lvlText w:val="%2."/>
      <w:lvlJc w:val="left"/>
      <w:pPr>
        <w:ind w:left="2894" w:hanging="360"/>
      </w:pPr>
    </w:lvl>
    <w:lvl w:ilvl="2" w:tplc="0809001B" w:tentative="1">
      <w:start w:val="1"/>
      <w:numFmt w:val="lowerRoman"/>
      <w:lvlText w:val="%3."/>
      <w:lvlJc w:val="right"/>
      <w:pPr>
        <w:ind w:left="3614" w:hanging="180"/>
      </w:pPr>
    </w:lvl>
    <w:lvl w:ilvl="3" w:tplc="0809000F" w:tentative="1">
      <w:start w:val="1"/>
      <w:numFmt w:val="decimal"/>
      <w:lvlText w:val="%4."/>
      <w:lvlJc w:val="left"/>
      <w:pPr>
        <w:ind w:left="4334" w:hanging="360"/>
      </w:pPr>
    </w:lvl>
    <w:lvl w:ilvl="4" w:tplc="08090019" w:tentative="1">
      <w:start w:val="1"/>
      <w:numFmt w:val="lowerLetter"/>
      <w:lvlText w:val="%5."/>
      <w:lvlJc w:val="left"/>
      <w:pPr>
        <w:ind w:left="5054" w:hanging="360"/>
      </w:pPr>
    </w:lvl>
    <w:lvl w:ilvl="5" w:tplc="0809001B" w:tentative="1">
      <w:start w:val="1"/>
      <w:numFmt w:val="lowerRoman"/>
      <w:lvlText w:val="%6."/>
      <w:lvlJc w:val="right"/>
      <w:pPr>
        <w:ind w:left="5774" w:hanging="180"/>
      </w:pPr>
    </w:lvl>
    <w:lvl w:ilvl="6" w:tplc="0809000F" w:tentative="1">
      <w:start w:val="1"/>
      <w:numFmt w:val="decimal"/>
      <w:lvlText w:val="%7."/>
      <w:lvlJc w:val="left"/>
      <w:pPr>
        <w:ind w:left="6494" w:hanging="360"/>
      </w:pPr>
    </w:lvl>
    <w:lvl w:ilvl="7" w:tplc="08090019" w:tentative="1">
      <w:start w:val="1"/>
      <w:numFmt w:val="lowerLetter"/>
      <w:lvlText w:val="%8."/>
      <w:lvlJc w:val="left"/>
      <w:pPr>
        <w:ind w:left="7214" w:hanging="360"/>
      </w:pPr>
    </w:lvl>
    <w:lvl w:ilvl="8" w:tplc="0809001B" w:tentative="1">
      <w:start w:val="1"/>
      <w:numFmt w:val="lowerRoman"/>
      <w:lvlText w:val="%9."/>
      <w:lvlJc w:val="right"/>
      <w:pPr>
        <w:ind w:left="7934" w:hanging="180"/>
      </w:pPr>
    </w:lvl>
  </w:abstractNum>
  <w:abstractNum w:abstractNumId="16" w15:restartNumberingAfterBreak="0">
    <w:nsid w:val="6EE35473"/>
    <w:multiLevelType w:val="hybridMultilevel"/>
    <w:tmpl w:val="92CC14AC"/>
    <w:lvl w:ilvl="0" w:tplc="AEF2117E">
      <w:start w:val="3"/>
      <w:numFmt w:val="decimal"/>
      <w:lvlText w:val="%1."/>
      <w:lvlJc w:val="left"/>
      <w:pPr>
        <w:ind w:left="2174" w:hanging="360"/>
      </w:pPr>
      <w:rPr>
        <w:rFonts w:hint="default"/>
      </w:rPr>
    </w:lvl>
    <w:lvl w:ilvl="1" w:tplc="08090019" w:tentative="1">
      <w:start w:val="1"/>
      <w:numFmt w:val="lowerLetter"/>
      <w:lvlText w:val="%2."/>
      <w:lvlJc w:val="left"/>
      <w:pPr>
        <w:ind w:left="2894" w:hanging="360"/>
      </w:pPr>
    </w:lvl>
    <w:lvl w:ilvl="2" w:tplc="0809001B" w:tentative="1">
      <w:start w:val="1"/>
      <w:numFmt w:val="lowerRoman"/>
      <w:lvlText w:val="%3."/>
      <w:lvlJc w:val="right"/>
      <w:pPr>
        <w:ind w:left="3614" w:hanging="180"/>
      </w:pPr>
    </w:lvl>
    <w:lvl w:ilvl="3" w:tplc="0809000F" w:tentative="1">
      <w:start w:val="1"/>
      <w:numFmt w:val="decimal"/>
      <w:lvlText w:val="%4."/>
      <w:lvlJc w:val="left"/>
      <w:pPr>
        <w:ind w:left="4334" w:hanging="360"/>
      </w:pPr>
    </w:lvl>
    <w:lvl w:ilvl="4" w:tplc="08090019" w:tentative="1">
      <w:start w:val="1"/>
      <w:numFmt w:val="lowerLetter"/>
      <w:lvlText w:val="%5."/>
      <w:lvlJc w:val="left"/>
      <w:pPr>
        <w:ind w:left="5054" w:hanging="360"/>
      </w:pPr>
    </w:lvl>
    <w:lvl w:ilvl="5" w:tplc="0809001B" w:tentative="1">
      <w:start w:val="1"/>
      <w:numFmt w:val="lowerRoman"/>
      <w:lvlText w:val="%6."/>
      <w:lvlJc w:val="right"/>
      <w:pPr>
        <w:ind w:left="5774" w:hanging="180"/>
      </w:pPr>
    </w:lvl>
    <w:lvl w:ilvl="6" w:tplc="0809000F" w:tentative="1">
      <w:start w:val="1"/>
      <w:numFmt w:val="decimal"/>
      <w:lvlText w:val="%7."/>
      <w:lvlJc w:val="left"/>
      <w:pPr>
        <w:ind w:left="6494" w:hanging="360"/>
      </w:pPr>
    </w:lvl>
    <w:lvl w:ilvl="7" w:tplc="08090019" w:tentative="1">
      <w:start w:val="1"/>
      <w:numFmt w:val="lowerLetter"/>
      <w:lvlText w:val="%8."/>
      <w:lvlJc w:val="left"/>
      <w:pPr>
        <w:ind w:left="7214" w:hanging="360"/>
      </w:pPr>
    </w:lvl>
    <w:lvl w:ilvl="8" w:tplc="0809001B" w:tentative="1">
      <w:start w:val="1"/>
      <w:numFmt w:val="lowerRoman"/>
      <w:lvlText w:val="%9."/>
      <w:lvlJc w:val="right"/>
      <w:pPr>
        <w:ind w:left="7934" w:hanging="180"/>
      </w:pPr>
    </w:lvl>
  </w:abstractNum>
  <w:abstractNum w:abstractNumId="17" w15:restartNumberingAfterBreak="0">
    <w:nsid w:val="75FD2F49"/>
    <w:multiLevelType w:val="multilevel"/>
    <w:tmpl w:val="ACEECBE6"/>
    <w:styleLink w:val="CurrentList4"/>
    <w:lvl w:ilvl="0">
      <w:start w:val="1"/>
      <w:numFmt w:val="upperLetter"/>
      <w:lvlText w:val="%1"/>
      <w:lvlJc w:val="left"/>
      <w:pPr>
        <w:ind w:left="1474" w:hanging="340"/>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18" w15:restartNumberingAfterBreak="0">
    <w:nsid w:val="7F2F0540"/>
    <w:multiLevelType w:val="multilevel"/>
    <w:tmpl w:val="3B5E08C0"/>
    <w:styleLink w:val="CurrentList8"/>
    <w:lvl w:ilvl="0">
      <w:start w:val="1"/>
      <w:numFmt w:val="upperLetter"/>
      <w:lvlText w:val="%1"/>
      <w:lvlJc w:val="left"/>
      <w:pPr>
        <w:ind w:left="1701" w:hanging="255"/>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num w:numId="1" w16cid:durableId="1267733103">
    <w:abstractNumId w:val="3"/>
  </w:num>
  <w:num w:numId="2" w16cid:durableId="1610509410">
    <w:abstractNumId w:val="8"/>
  </w:num>
  <w:num w:numId="3" w16cid:durableId="1293944003">
    <w:abstractNumId w:val="4"/>
  </w:num>
  <w:num w:numId="4" w16cid:durableId="1751385644">
    <w:abstractNumId w:val="8"/>
    <w:lvlOverride w:ilvl="0">
      <w:startOverride w:val="1"/>
    </w:lvlOverride>
  </w:num>
  <w:num w:numId="5" w16cid:durableId="1279340136">
    <w:abstractNumId w:val="8"/>
    <w:lvlOverride w:ilvl="0">
      <w:startOverride w:val="1"/>
    </w:lvlOverride>
  </w:num>
  <w:num w:numId="6" w16cid:durableId="322003510">
    <w:abstractNumId w:val="8"/>
    <w:lvlOverride w:ilvl="0">
      <w:startOverride w:val="1"/>
    </w:lvlOverride>
  </w:num>
  <w:num w:numId="7" w16cid:durableId="527568901">
    <w:abstractNumId w:val="13"/>
  </w:num>
  <w:num w:numId="8" w16cid:durableId="1870877227">
    <w:abstractNumId w:val="10"/>
  </w:num>
  <w:num w:numId="9" w16cid:durableId="1235360640">
    <w:abstractNumId w:val="17"/>
  </w:num>
  <w:num w:numId="10" w16cid:durableId="1426732212">
    <w:abstractNumId w:val="6"/>
  </w:num>
  <w:num w:numId="11" w16cid:durableId="1054741813">
    <w:abstractNumId w:val="9"/>
  </w:num>
  <w:num w:numId="12" w16cid:durableId="234826797">
    <w:abstractNumId w:val="12"/>
  </w:num>
  <w:num w:numId="13" w16cid:durableId="474177182">
    <w:abstractNumId w:val="18"/>
  </w:num>
  <w:num w:numId="14" w16cid:durableId="2117099096">
    <w:abstractNumId w:val="7"/>
  </w:num>
  <w:num w:numId="15" w16cid:durableId="1365059102">
    <w:abstractNumId w:val="8"/>
    <w:lvlOverride w:ilvl="0">
      <w:startOverride w:val="1"/>
    </w:lvlOverride>
  </w:num>
  <w:num w:numId="16" w16cid:durableId="976882510">
    <w:abstractNumId w:val="8"/>
    <w:lvlOverride w:ilvl="0">
      <w:startOverride w:val="1"/>
    </w:lvlOverride>
  </w:num>
  <w:num w:numId="17" w16cid:durableId="281113210">
    <w:abstractNumId w:val="8"/>
    <w:lvlOverride w:ilvl="0">
      <w:startOverride w:val="1"/>
    </w:lvlOverride>
  </w:num>
  <w:num w:numId="18" w16cid:durableId="299266677">
    <w:abstractNumId w:val="8"/>
    <w:lvlOverride w:ilvl="0">
      <w:startOverride w:val="1"/>
    </w:lvlOverride>
  </w:num>
  <w:num w:numId="19" w16cid:durableId="1165583905">
    <w:abstractNumId w:val="8"/>
    <w:lvlOverride w:ilvl="0">
      <w:startOverride w:val="1"/>
    </w:lvlOverride>
  </w:num>
  <w:num w:numId="20" w16cid:durableId="488055946">
    <w:abstractNumId w:val="8"/>
    <w:lvlOverride w:ilvl="0">
      <w:startOverride w:val="1"/>
    </w:lvlOverride>
  </w:num>
  <w:num w:numId="21" w16cid:durableId="978415193">
    <w:abstractNumId w:val="11"/>
  </w:num>
  <w:num w:numId="22" w16cid:durableId="1174077709">
    <w:abstractNumId w:val="8"/>
    <w:lvlOverride w:ilvl="0">
      <w:startOverride w:val="1"/>
    </w:lvlOverride>
  </w:num>
  <w:num w:numId="23" w16cid:durableId="1573076459">
    <w:abstractNumId w:val="8"/>
    <w:lvlOverride w:ilvl="0">
      <w:startOverride w:val="1"/>
    </w:lvlOverride>
  </w:num>
  <w:num w:numId="24" w16cid:durableId="1200506892">
    <w:abstractNumId w:val="0"/>
  </w:num>
  <w:num w:numId="25" w16cid:durableId="1179588334">
    <w:abstractNumId w:val="1"/>
  </w:num>
  <w:num w:numId="26" w16cid:durableId="516040277">
    <w:abstractNumId w:val="8"/>
    <w:lvlOverride w:ilvl="0">
      <w:startOverride w:val="1"/>
    </w:lvlOverride>
  </w:num>
  <w:num w:numId="27" w16cid:durableId="62216247">
    <w:abstractNumId w:val="8"/>
    <w:lvlOverride w:ilvl="0">
      <w:startOverride w:val="1"/>
    </w:lvlOverride>
  </w:num>
  <w:num w:numId="28" w16cid:durableId="220361226">
    <w:abstractNumId w:val="8"/>
    <w:lvlOverride w:ilvl="0">
      <w:startOverride w:val="1"/>
    </w:lvlOverride>
  </w:num>
  <w:num w:numId="29" w16cid:durableId="44568848">
    <w:abstractNumId w:val="2"/>
  </w:num>
  <w:num w:numId="30" w16cid:durableId="176191544">
    <w:abstractNumId w:val="8"/>
    <w:lvlOverride w:ilvl="0">
      <w:startOverride w:val="1"/>
    </w:lvlOverride>
  </w:num>
  <w:num w:numId="31" w16cid:durableId="1360280042">
    <w:abstractNumId w:val="8"/>
    <w:lvlOverride w:ilvl="0">
      <w:startOverride w:val="1"/>
    </w:lvlOverride>
  </w:num>
  <w:num w:numId="32" w16cid:durableId="1545404975">
    <w:abstractNumId w:val="8"/>
    <w:lvlOverride w:ilvl="0">
      <w:startOverride w:val="1"/>
    </w:lvlOverride>
  </w:num>
  <w:num w:numId="33" w16cid:durableId="1782066302">
    <w:abstractNumId w:val="14"/>
  </w:num>
  <w:num w:numId="34" w16cid:durableId="1671256622">
    <w:abstractNumId w:val="8"/>
    <w:lvlOverride w:ilvl="0">
      <w:startOverride w:val="1"/>
    </w:lvlOverride>
  </w:num>
  <w:num w:numId="35" w16cid:durableId="459570326">
    <w:abstractNumId w:val="8"/>
    <w:lvlOverride w:ilvl="0">
      <w:startOverride w:val="1"/>
    </w:lvlOverride>
  </w:num>
  <w:num w:numId="36" w16cid:durableId="1095982229">
    <w:abstractNumId w:val="8"/>
    <w:lvlOverride w:ilvl="0">
      <w:startOverride w:val="1"/>
    </w:lvlOverride>
  </w:num>
  <w:num w:numId="37" w16cid:durableId="301009541">
    <w:abstractNumId w:val="8"/>
    <w:lvlOverride w:ilvl="0">
      <w:startOverride w:val="1"/>
    </w:lvlOverride>
  </w:num>
  <w:num w:numId="38" w16cid:durableId="1920746899">
    <w:abstractNumId w:val="8"/>
    <w:lvlOverride w:ilvl="0">
      <w:startOverride w:val="1"/>
    </w:lvlOverride>
  </w:num>
  <w:num w:numId="39" w16cid:durableId="1166095992">
    <w:abstractNumId w:val="8"/>
    <w:lvlOverride w:ilvl="0">
      <w:startOverride w:val="1"/>
    </w:lvlOverride>
  </w:num>
  <w:num w:numId="40" w16cid:durableId="2016686826">
    <w:abstractNumId w:val="8"/>
    <w:lvlOverride w:ilvl="0">
      <w:startOverride w:val="1"/>
    </w:lvlOverride>
  </w:num>
  <w:num w:numId="41" w16cid:durableId="1099906702">
    <w:abstractNumId w:val="8"/>
    <w:lvlOverride w:ilvl="0">
      <w:startOverride w:val="1"/>
    </w:lvlOverride>
  </w:num>
  <w:num w:numId="42" w16cid:durableId="829294584">
    <w:abstractNumId w:val="8"/>
    <w:lvlOverride w:ilvl="0">
      <w:startOverride w:val="1"/>
    </w:lvlOverride>
  </w:num>
  <w:num w:numId="43" w16cid:durableId="1136797175">
    <w:abstractNumId w:val="5"/>
  </w:num>
  <w:num w:numId="44" w16cid:durableId="1684748369">
    <w:abstractNumId w:val="8"/>
    <w:lvlOverride w:ilvl="0">
      <w:startOverride w:val="1"/>
    </w:lvlOverride>
  </w:num>
  <w:num w:numId="45" w16cid:durableId="1685858340">
    <w:abstractNumId w:val="8"/>
    <w:lvlOverride w:ilvl="0">
      <w:startOverride w:val="1"/>
    </w:lvlOverride>
  </w:num>
  <w:num w:numId="46" w16cid:durableId="1228610448">
    <w:abstractNumId w:val="8"/>
    <w:lvlOverride w:ilvl="0">
      <w:startOverride w:val="1"/>
    </w:lvlOverride>
  </w:num>
  <w:num w:numId="47" w16cid:durableId="1257905533">
    <w:abstractNumId w:val="8"/>
    <w:lvlOverride w:ilvl="0">
      <w:startOverride w:val="1"/>
    </w:lvlOverride>
  </w:num>
  <w:num w:numId="48" w16cid:durableId="1070619995">
    <w:abstractNumId w:val="8"/>
    <w:lvlOverride w:ilvl="0">
      <w:startOverride w:val="1"/>
    </w:lvlOverride>
  </w:num>
  <w:num w:numId="49" w16cid:durableId="424376337">
    <w:abstractNumId w:val="15"/>
  </w:num>
  <w:num w:numId="50" w16cid:durableId="1570923435">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drawingGridHorizontalSpacing w:val="879"/>
  <w:drawingGridVerticalSpacing w:val="119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7EE"/>
    <w:rsid w:val="00001789"/>
    <w:rsid w:val="0000631B"/>
    <w:rsid w:val="000276BA"/>
    <w:rsid w:val="00057481"/>
    <w:rsid w:val="000576F6"/>
    <w:rsid w:val="000A02DD"/>
    <w:rsid w:val="000A1367"/>
    <w:rsid w:val="000B64F1"/>
    <w:rsid w:val="000C4526"/>
    <w:rsid w:val="000D03D3"/>
    <w:rsid w:val="000D195C"/>
    <w:rsid w:val="000D669C"/>
    <w:rsid w:val="000E7246"/>
    <w:rsid w:val="000F334A"/>
    <w:rsid w:val="00103DC7"/>
    <w:rsid w:val="0011242C"/>
    <w:rsid w:val="0011448F"/>
    <w:rsid w:val="00114D3A"/>
    <w:rsid w:val="00176661"/>
    <w:rsid w:val="00224490"/>
    <w:rsid w:val="00235049"/>
    <w:rsid w:val="0025701B"/>
    <w:rsid w:val="002703B5"/>
    <w:rsid w:val="00274253"/>
    <w:rsid w:val="00280F81"/>
    <w:rsid w:val="00295EC4"/>
    <w:rsid w:val="002A6D34"/>
    <w:rsid w:val="002D531C"/>
    <w:rsid w:val="002E24A9"/>
    <w:rsid w:val="002F7316"/>
    <w:rsid w:val="0030159F"/>
    <w:rsid w:val="00313266"/>
    <w:rsid w:val="00315E1C"/>
    <w:rsid w:val="00377E5D"/>
    <w:rsid w:val="00393B4D"/>
    <w:rsid w:val="003A0EDE"/>
    <w:rsid w:val="003B0CDA"/>
    <w:rsid w:val="003B5EA8"/>
    <w:rsid w:val="003E50AF"/>
    <w:rsid w:val="003E5B1C"/>
    <w:rsid w:val="004051C6"/>
    <w:rsid w:val="00405FF1"/>
    <w:rsid w:val="00432240"/>
    <w:rsid w:val="00434285"/>
    <w:rsid w:val="004576B1"/>
    <w:rsid w:val="00464881"/>
    <w:rsid w:val="004663A8"/>
    <w:rsid w:val="0046754B"/>
    <w:rsid w:val="0047433A"/>
    <w:rsid w:val="00474B39"/>
    <w:rsid w:val="00474E5B"/>
    <w:rsid w:val="004930F0"/>
    <w:rsid w:val="004A0237"/>
    <w:rsid w:val="004D5F63"/>
    <w:rsid w:val="005033D5"/>
    <w:rsid w:val="00513DD3"/>
    <w:rsid w:val="00520F39"/>
    <w:rsid w:val="005224FC"/>
    <w:rsid w:val="00526804"/>
    <w:rsid w:val="00534058"/>
    <w:rsid w:val="00537A2E"/>
    <w:rsid w:val="00551BB3"/>
    <w:rsid w:val="00565AAF"/>
    <w:rsid w:val="00567B85"/>
    <w:rsid w:val="00570384"/>
    <w:rsid w:val="0057089A"/>
    <w:rsid w:val="00597169"/>
    <w:rsid w:val="005A6804"/>
    <w:rsid w:val="005C56FC"/>
    <w:rsid w:val="005E08F6"/>
    <w:rsid w:val="00617309"/>
    <w:rsid w:val="0064139E"/>
    <w:rsid w:val="00655D21"/>
    <w:rsid w:val="00655E8F"/>
    <w:rsid w:val="006772BD"/>
    <w:rsid w:val="006829E0"/>
    <w:rsid w:val="00683D93"/>
    <w:rsid w:val="00684D59"/>
    <w:rsid w:val="00690A52"/>
    <w:rsid w:val="006943A5"/>
    <w:rsid w:val="006A32AD"/>
    <w:rsid w:val="006C29D9"/>
    <w:rsid w:val="006D168C"/>
    <w:rsid w:val="006D2441"/>
    <w:rsid w:val="006D767C"/>
    <w:rsid w:val="006E7C2F"/>
    <w:rsid w:val="006F1587"/>
    <w:rsid w:val="006F61A3"/>
    <w:rsid w:val="007000A9"/>
    <w:rsid w:val="007008B4"/>
    <w:rsid w:val="00707E39"/>
    <w:rsid w:val="00712FD8"/>
    <w:rsid w:val="00726C68"/>
    <w:rsid w:val="00747DA0"/>
    <w:rsid w:val="00750BB7"/>
    <w:rsid w:val="00756DCD"/>
    <w:rsid w:val="00770CF4"/>
    <w:rsid w:val="007726AE"/>
    <w:rsid w:val="00773175"/>
    <w:rsid w:val="00792942"/>
    <w:rsid w:val="007E0B04"/>
    <w:rsid w:val="007F5508"/>
    <w:rsid w:val="0081796E"/>
    <w:rsid w:val="00833B52"/>
    <w:rsid w:val="00835509"/>
    <w:rsid w:val="0084198F"/>
    <w:rsid w:val="008439EC"/>
    <w:rsid w:val="008640BD"/>
    <w:rsid w:val="00874727"/>
    <w:rsid w:val="008942A5"/>
    <w:rsid w:val="008944D7"/>
    <w:rsid w:val="008B3912"/>
    <w:rsid w:val="008B6B4D"/>
    <w:rsid w:val="008C1A38"/>
    <w:rsid w:val="008C584F"/>
    <w:rsid w:val="008D2335"/>
    <w:rsid w:val="008D3472"/>
    <w:rsid w:val="00900275"/>
    <w:rsid w:val="00901E78"/>
    <w:rsid w:val="009214F4"/>
    <w:rsid w:val="00951096"/>
    <w:rsid w:val="009647B0"/>
    <w:rsid w:val="00964BFD"/>
    <w:rsid w:val="00967D1D"/>
    <w:rsid w:val="00984F95"/>
    <w:rsid w:val="00986C1A"/>
    <w:rsid w:val="009923B4"/>
    <w:rsid w:val="009B28F3"/>
    <w:rsid w:val="009B6978"/>
    <w:rsid w:val="009C57B2"/>
    <w:rsid w:val="009C7994"/>
    <w:rsid w:val="009D4D62"/>
    <w:rsid w:val="009F56AE"/>
    <w:rsid w:val="00A018AC"/>
    <w:rsid w:val="00A35871"/>
    <w:rsid w:val="00A40320"/>
    <w:rsid w:val="00A40787"/>
    <w:rsid w:val="00A47393"/>
    <w:rsid w:val="00A75D27"/>
    <w:rsid w:val="00A77FBB"/>
    <w:rsid w:val="00A82B22"/>
    <w:rsid w:val="00A8506A"/>
    <w:rsid w:val="00AA3544"/>
    <w:rsid w:val="00AB03CC"/>
    <w:rsid w:val="00AF592D"/>
    <w:rsid w:val="00AF663E"/>
    <w:rsid w:val="00B05452"/>
    <w:rsid w:val="00B11AD9"/>
    <w:rsid w:val="00B34A9B"/>
    <w:rsid w:val="00B4514A"/>
    <w:rsid w:val="00B50654"/>
    <w:rsid w:val="00B62586"/>
    <w:rsid w:val="00B64FFF"/>
    <w:rsid w:val="00B741C0"/>
    <w:rsid w:val="00B853C4"/>
    <w:rsid w:val="00BA5920"/>
    <w:rsid w:val="00BB60C1"/>
    <w:rsid w:val="00BC0C19"/>
    <w:rsid w:val="00BD4F30"/>
    <w:rsid w:val="00BF088A"/>
    <w:rsid w:val="00BF0EF8"/>
    <w:rsid w:val="00BF2E90"/>
    <w:rsid w:val="00BF5E8B"/>
    <w:rsid w:val="00C04AF8"/>
    <w:rsid w:val="00C10A70"/>
    <w:rsid w:val="00C27E07"/>
    <w:rsid w:val="00C42CEA"/>
    <w:rsid w:val="00C641A8"/>
    <w:rsid w:val="00C6465F"/>
    <w:rsid w:val="00C7206A"/>
    <w:rsid w:val="00C85B0D"/>
    <w:rsid w:val="00CB1443"/>
    <w:rsid w:val="00CB2D0B"/>
    <w:rsid w:val="00CC26B1"/>
    <w:rsid w:val="00CD7869"/>
    <w:rsid w:val="00CE3A3E"/>
    <w:rsid w:val="00CE56F9"/>
    <w:rsid w:val="00CE6BEA"/>
    <w:rsid w:val="00CF27EA"/>
    <w:rsid w:val="00CF50B1"/>
    <w:rsid w:val="00D02D80"/>
    <w:rsid w:val="00D83D9E"/>
    <w:rsid w:val="00D86C6F"/>
    <w:rsid w:val="00D95645"/>
    <w:rsid w:val="00DA5291"/>
    <w:rsid w:val="00DD19A4"/>
    <w:rsid w:val="00DD4FDA"/>
    <w:rsid w:val="00DE1D4E"/>
    <w:rsid w:val="00DE73DA"/>
    <w:rsid w:val="00DE7DB2"/>
    <w:rsid w:val="00E317B9"/>
    <w:rsid w:val="00E34DC2"/>
    <w:rsid w:val="00E36EA3"/>
    <w:rsid w:val="00E64D08"/>
    <w:rsid w:val="00E66578"/>
    <w:rsid w:val="00E66CCA"/>
    <w:rsid w:val="00E815EE"/>
    <w:rsid w:val="00ED50E8"/>
    <w:rsid w:val="00EE3B5D"/>
    <w:rsid w:val="00EF4A9C"/>
    <w:rsid w:val="00F011D0"/>
    <w:rsid w:val="00F5087E"/>
    <w:rsid w:val="00F53302"/>
    <w:rsid w:val="00F64DF6"/>
    <w:rsid w:val="00FA07EE"/>
    <w:rsid w:val="00FA57C9"/>
    <w:rsid w:val="00FC3EA5"/>
    <w:rsid w:val="00FC445E"/>
    <w:rsid w:val="00FE0967"/>
    <w:rsid w:val="00FE7C66"/>
    <w:rsid w:val="00FF35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9B8AB8"/>
  <w15:chartTrackingRefBased/>
  <w15:docId w15:val="{276E58D0-BEDA-A848-A55D-730AA1057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D86C6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EF4A9C"/>
    <w:pPr>
      <w:keepNext/>
      <w:widowControl w:val="0"/>
      <w:numPr>
        <w:numId w:val="1"/>
      </w:numPr>
      <w:tabs>
        <w:tab w:val="left" w:pos="0"/>
        <w:tab w:val="left" w:pos="504"/>
        <w:tab w:val="left" w:pos="1008"/>
        <w:tab w:val="left" w:pos="1512"/>
        <w:tab w:val="left" w:pos="2016"/>
      </w:tabs>
      <w:autoSpaceDE w:val="0"/>
      <w:autoSpaceDN w:val="0"/>
      <w:adjustRightInd w:val="0"/>
      <w:spacing w:before="240"/>
      <w:outlineLvl w:val="1"/>
    </w:pPr>
    <w:rPr>
      <w:rFonts w:ascii="Arial" w:eastAsia="Times New Roman" w:hAnsi="Arial" w:cs="Arial"/>
      <w:b/>
      <w:bCs/>
      <w:color w:val="00000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07EE"/>
    <w:pPr>
      <w:tabs>
        <w:tab w:val="center" w:pos="4513"/>
        <w:tab w:val="right" w:pos="9026"/>
      </w:tabs>
    </w:pPr>
  </w:style>
  <w:style w:type="character" w:customStyle="1" w:styleId="HeaderChar">
    <w:name w:val="Header Char"/>
    <w:basedOn w:val="DefaultParagraphFont"/>
    <w:link w:val="Header"/>
    <w:uiPriority w:val="99"/>
    <w:rsid w:val="00FA07EE"/>
  </w:style>
  <w:style w:type="paragraph" w:styleId="Footer">
    <w:name w:val="footer"/>
    <w:basedOn w:val="Normal"/>
    <w:link w:val="FooterChar"/>
    <w:uiPriority w:val="99"/>
    <w:unhideWhenUsed/>
    <w:rsid w:val="00FA07EE"/>
    <w:pPr>
      <w:tabs>
        <w:tab w:val="center" w:pos="4513"/>
        <w:tab w:val="right" w:pos="9026"/>
      </w:tabs>
    </w:pPr>
  </w:style>
  <w:style w:type="character" w:customStyle="1" w:styleId="FooterChar">
    <w:name w:val="Footer Char"/>
    <w:basedOn w:val="DefaultParagraphFont"/>
    <w:link w:val="Footer"/>
    <w:uiPriority w:val="99"/>
    <w:rsid w:val="00FA07EE"/>
  </w:style>
  <w:style w:type="character" w:styleId="PageNumber">
    <w:name w:val="page number"/>
    <w:basedOn w:val="DefaultParagraphFont"/>
    <w:uiPriority w:val="99"/>
    <w:semiHidden/>
    <w:unhideWhenUsed/>
    <w:rsid w:val="00986C1A"/>
  </w:style>
  <w:style w:type="character" w:customStyle="1" w:styleId="Heading1Char">
    <w:name w:val="Heading 1 Char"/>
    <w:basedOn w:val="DefaultParagraphFont"/>
    <w:link w:val="Heading1"/>
    <w:uiPriority w:val="9"/>
    <w:rsid w:val="00D86C6F"/>
    <w:rPr>
      <w:rFonts w:asciiTheme="majorHAnsi" w:eastAsiaTheme="majorEastAsia" w:hAnsiTheme="majorHAnsi" w:cstheme="majorBidi"/>
      <w:color w:val="2F5496" w:themeColor="accent1" w:themeShade="BF"/>
      <w:sz w:val="32"/>
      <w:szCs w:val="32"/>
    </w:rPr>
  </w:style>
  <w:style w:type="paragraph" w:customStyle="1" w:styleId="MainHeadingandSectionNumber">
    <w:name w:val="Main Heading and Section Number"/>
    <w:basedOn w:val="Normal"/>
    <w:qFormat/>
    <w:rsid w:val="009D4D62"/>
    <w:pPr>
      <w:autoSpaceDE w:val="0"/>
      <w:autoSpaceDN w:val="0"/>
      <w:adjustRightInd w:val="0"/>
      <w:spacing w:before="1080" w:line="288" w:lineRule="auto"/>
      <w:ind w:left="851"/>
      <w:textAlignment w:val="center"/>
    </w:pPr>
    <w:rPr>
      <w:rFonts w:ascii="Arial" w:hAnsi="Arial" w:cs="Arial"/>
      <w:b/>
      <w:bCs/>
      <w:color w:val="96BDB1"/>
      <w:spacing w:val="16"/>
      <w:sz w:val="16"/>
      <w:szCs w:val="16"/>
    </w:rPr>
  </w:style>
  <w:style w:type="paragraph" w:styleId="ListParagraph">
    <w:name w:val="List Paragraph"/>
    <w:basedOn w:val="Normal"/>
    <w:uiPriority w:val="34"/>
    <w:qFormat/>
    <w:rsid w:val="00D86C6F"/>
    <w:pPr>
      <w:ind w:left="720"/>
      <w:contextualSpacing/>
    </w:pPr>
  </w:style>
  <w:style w:type="character" w:styleId="BookTitle">
    <w:name w:val="Book Title"/>
    <w:basedOn w:val="DefaultParagraphFont"/>
    <w:uiPriority w:val="33"/>
    <w:rsid w:val="00D86C6F"/>
    <w:rPr>
      <w:b/>
      <w:bCs/>
      <w:i/>
      <w:iCs/>
      <w:spacing w:val="5"/>
    </w:rPr>
  </w:style>
  <w:style w:type="paragraph" w:styleId="NoSpacing">
    <w:name w:val="No Spacing"/>
    <w:uiPriority w:val="1"/>
    <w:rsid w:val="00D86C6F"/>
  </w:style>
  <w:style w:type="paragraph" w:customStyle="1" w:styleId="PRODUCTNAME">
    <w:name w:val="PRODUCT NAME"/>
    <w:basedOn w:val="Normal"/>
    <w:uiPriority w:val="99"/>
    <w:rsid w:val="008B6B4D"/>
    <w:pPr>
      <w:suppressAutoHyphens/>
      <w:autoSpaceDE w:val="0"/>
      <w:autoSpaceDN w:val="0"/>
      <w:adjustRightInd w:val="0"/>
      <w:spacing w:after="454" w:line="480" w:lineRule="atLeast"/>
      <w:textAlignment w:val="center"/>
    </w:pPr>
    <w:rPr>
      <w:rFonts w:ascii="Altform SemiBold" w:hAnsi="Altform SemiBold" w:cs="Altform SemiBold"/>
      <w:b/>
      <w:bCs/>
      <w:caps/>
      <w:color w:val="1F483C"/>
      <w:spacing w:val="22"/>
      <w:sz w:val="44"/>
      <w:szCs w:val="44"/>
    </w:rPr>
  </w:style>
  <w:style w:type="paragraph" w:customStyle="1" w:styleId="BasicParagraph">
    <w:name w:val="[Basic Paragraph]"/>
    <w:basedOn w:val="Normal"/>
    <w:uiPriority w:val="99"/>
    <w:rsid w:val="008439EC"/>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Test2">
    <w:name w:val="Test 2"/>
    <w:basedOn w:val="Normal"/>
    <w:rsid w:val="00474B39"/>
    <w:pPr>
      <w:tabs>
        <w:tab w:val="left" w:pos="907"/>
      </w:tabs>
      <w:suppressAutoHyphens/>
      <w:autoSpaceDE w:val="0"/>
      <w:autoSpaceDN w:val="0"/>
      <w:adjustRightInd w:val="0"/>
      <w:spacing w:after="113" w:line="240" w:lineRule="atLeast"/>
      <w:ind w:left="340"/>
      <w:textAlignment w:val="center"/>
    </w:pPr>
    <w:rPr>
      <w:rFonts w:ascii="Arial" w:hAnsi="Arial" w:cs="Arial"/>
      <w:b/>
      <w:bCs/>
      <w:caps/>
      <w:color w:val="1F483C"/>
      <w:spacing w:val="9"/>
      <w:sz w:val="18"/>
      <w:szCs w:val="18"/>
    </w:rPr>
  </w:style>
  <w:style w:type="paragraph" w:customStyle="1" w:styleId="DarkMainHeading">
    <w:name w:val="Dark Main Heading"/>
    <w:basedOn w:val="PRODUCTNAME"/>
    <w:qFormat/>
    <w:rsid w:val="009D4D62"/>
    <w:pPr>
      <w:ind w:left="851"/>
    </w:pPr>
    <w:rPr>
      <w:rFonts w:ascii="Arial" w:hAnsi="Arial" w:cs="Arial"/>
    </w:rPr>
  </w:style>
  <w:style w:type="paragraph" w:customStyle="1" w:styleId="Bodylevel3">
    <w:name w:val="Body level 3"/>
    <w:basedOn w:val="Normal"/>
    <w:uiPriority w:val="99"/>
    <w:rsid w:val="008B6B4D"/>
    <w:pPr>
      <w:tabs>
        <w:tab w:val="left" w:pos="1304"/>
      </w:tabs>
      <w:suppressAutoHyphens/>
      <w:autoSpaceDE w:val="0"/>
      <w:autoSpaceDN w:val="0"/>
      <w:adjustRightInd w:val="0"/>
      <w:spacing w:after="113" w:line="240" w:lineRule="atLeast"/>
      <w:ind w:left="907"/>
      <w:textAlignment w:val="center"/>
    </w:pPr>
    <w:rPr>
      <w:rFonts w:ascii="Altform" w:hAnsi="Altform" w:cs="Altform"/>
      <w:b/>
      <w:bCs/>
      <w:color w:val="000000"/>
      <w:sz w:val="18"/>
      <w:szCs w:val="18"/>
    </w:rPr>
  </w:style>
  <w:style w:type="character" w:customStyle="1" w:styleId="semi-bold">
    <w:name w:val="semi-bold"/>
    <w:uiPriority w:val="99"/>
    <w:rsid w:val="008B6B4D"/>
    <w:rPr>
      <w:b/>
      <w:bCs/>
    </w:rPr>
  </w:style>
  <w:style w:type="paragraph" w:customStyle="1" w:styleId="SUBHEADLEVEL1">
    <w:name w:val="SUB HEAD LEVEL 1"/>
    <w:basedOn w:val="Normal"/>
    <w:uiPriority w:val="99"/>
    <w:rsid w:val="00C04AF8"/>
    <w:pPr>
      <w:pBdr>
        <w:top w:val="single" w:sz="4" w:space="22" w:color="444549"/>
      </w:pBdr>
      <w:tabs>
        <w:tab w:val="left" w:pos="340"/>
      </w:tabs>
      <w:autoSpaceDE w:val="0"/>
      <w:autoSpaceDN w:val="0"/>
      <w:adjustRightInd w:val="0"/>
      <w:spacing w:after="113" w:line="280" w:lineRule="atLeast"/>
      <w:textAlignment w:val="center"/>
    </w:pPr>
    <w:rPr>
      <w:rFonts w:ascii="Altform" w:hAnsi="Altform" w:cs="Altform"/>
      <w:b/>
      <w:bCs/>
      <w:caps/>
      <w:color w:val="1F483C"/>
      <w:spacing w:val="10"/>
      <w:sz w:val="20"/>
      <w:szCs w:val="20"/>
    </w:rPr>
  </w:style>
  <w:style w:type="paragraph" w:customStyle="1" w:styleId="SUBHEADLEVEL2">
    <w:name w:val="SUB HEAD LEVEL 2"/>
    <w:basedOn w:val="Normal"/>
    <w:uiPriority w:val="99"/>
    <w:rsid w:val="00C04AF8"/>
    <w:pPr>
      <w:tabs>
        <w:tab w:val="left" w:pos="907"/>
      </w:tabs>
      <w:suppressAutoHyphens/>
      <w:autoSpaceDE w:val="0"/>
      <w:autoSpaceDN w:val="0"/>
      <w:adjustRightInd w:val="0"/>
      <w:spacing w:after="113" w:line="240" w:lineRule="atLeast"/>
      <w:ind w:left="340"/>
      <w:textAlignment w:val="center"/>
    </w:pPr>
    <w:rPr>
      <w:rFonts w:ascii="Altform" w:hAnsi="Altform" w:cs="Altform"/>
      <w:b/>
      <w:bCs/>
      <w:caps/>
      <w:color w:val="1F483C"/>
      <w:spacing w:val="9"/>
      <w:sz w:val="18"/>
      <w:szCs w:val="18"/>
    </w:rPr>
  </w:style>
  <w:style w:type="paragraph" w:customStyle="1" w:styleId="Bodylevel3-endpara">
    <w:name w:val="Body level 3 - end para"/>
    <w:basedOn w:val="Bodylevel3"/>
    <w:uiPriority w:val="99"/>
    <w:rsid w:val="00C04AF8"/>
    <w:pPr>
      <w:spacing w:after="227"/>
    </w:pPr>
  </w:style>
  <w:style w:type="paragraph" w:customStyle="1" w:styleId="PartXHeadingwithLine">
    <w:name w:val="Part X Heading with Line"/>
    <w:basedOn w:val="Normal"/>
    <w:qFormat/>
    <w:rsid w:val="00D02D80"/>
    <w:pPr>
      <w:pBdr>
        <w:top w:val="single" w:sz="4" w:space="22" w:color="444549"/>
      </w:pBdr>
      <w:tabs>
        <w:tab w:val="left" w:pos="340"/>
      </w:tabs>
      <w:autoSpaceDE w:val="0"/>
      <w:autoSpaceDN w:val="0"/>
      <w:adjustRightInd w:val="0"/>
      <w:spacing w:after="113" w:line="280" w:lineRule="atLeast"/>
      <w:ind w:left="907"/>
      <w:textAlignment w:val="center"/>
    </w:pPr>
    <w:rPr>
      <w:rFonts w:ascii="Arial" w:hAnsi="Arial" w:cs="Arial"/>
      <w:b/>
      <w:bCs/>
      <w:caps/>
      <w:color w:val="1F483C"/>
      <w:spacing w:val="10"/>
      <w:sz w:val="18"/>
      <w:szCs w:val="20"/>
    </w:rPr>
  </w:style>
  <w:style w:type="paragraph" w:customStyle="1" w:styleId="SectionHeadingIndented">
    <w:name w:val="Section Heading Indented"/>
    <w:basedOn w:val="Normal"/>
    <w:qFormat/>
    <w:rsid w:val="00A47393"/>
    <w:pPr>
      <w:tabs>
        <w:tab w:val="left" w:pos="907"/>
      </w:tabs>
      <w:suppressAutoHyphens/>
      <w:autoSpaceDE w:val="0"/>
      <w:autoSpaceDN w:val="0"/>
      <w:adjustRightInd w:val="0"/>
      <w:spacing w:before="120" w:after="233" w:line="240" w:lineRule="atLeast"/>
      <w:ind w:left="737"/>
      <w:textAlignment w:val="center"/>
    </w:pPr>
    <w:rPr>
      <w:rFonts w:ascii="Arial" w:hAnsi="Arial" w:cs="Arial"/>
      <w:b/>
      <w:bCs/>
      <w:caps/>
      <w:color w:val="1F483C"/>
      <w:spacing w:val="9"/>
      <w:sz w:val="18"/>
      <w:szCs w:val="18"/>
    </w:rPr>
  </w:style>
  <w:style w:type="paragraph" w:customStyle="1" w:styleId="IndentedBodyCopy">
    <w:name w:val="Indented Body Copy"/>
    <w:basedOn w:val="Normal"/>
    <w:qFormat/>
    <w:rsid w:val="00773175"/>
    <w:pPr>
      <w:suppressAutoHyphens/>
      <w:autoSpaceDE w:val="0"/>
      <w:autoSpaceDN w:val="0"/>
      <w:adjustRightInd w:val="0"/>
      <w:spacing w:after="227" w:line="240" w:lineRule="atLeast"/>
      <w:ind w:left="1474"/>
      <w:textAlignment w:val="center"/>
    </w:pPr>
    <w:rPr>
      <w:rFonts w:ascii="Arial" w:hAnsi="Arial" w:cs="Arial"/>
      <w:color w:val="000000"/>
      <w:sz w:val="18"/>
      <w:szCs w:val="18"/>
    </w:rPr>
  </w:style>
  <w:style w:type="paragraph" w:customStyle="1" w:styleId="TEST">
    <w:name w:val="TEST"/>
    <w:basedOn w:val="Normal"/>
    <w:link w:val="TESTChar"/>
    <w:rsid w:val="00315E1C"/>
    <w:pPr>
      <w:tabs>
        <w:tab w:val="left" w:pos="907"/>
      </w:tabs>
      <w:suppressAutoHyphens/>
      <w:autoSpaceDE w:val="0"/>
      <w:autoSpaceDN w:val="0"/>
      <w:adjustRightInd w:val="0"/>
      <w:spacing w:after="113" w:line="240" w:lineRule="atLeast"/>
      <w:ind w:left="340"/>
      <w:textAlignment w:val="center"/>
    </w:pPr>
    <w:rPr>
      <w:rFonts w:ascii="Arial" w:hAnsi="Arial" w:cs="Arial"/>
      <w:b/>
      <w:bCs/>
      <w:caps/>
      <w:color w:val="1F483C"/>
      <w:spacing w:val="9"/>
      <w:sz w:val="18"/>
      <w:szCs w:val="18"/>
    </w:rPr>
  </w:style>
  <w:style w:type="paragraph" w:customStyle="1" w:styleId="BoldBodyCopy">
    <w:name w:val="Bold Body Copy"/>
    <w:basedOn w:val="Normal"/>
    <w:rsid w:val="00315E1C"/>
    <w:pPr>
      <w:tabs>
        <w:tab w:val="left" w:pos="1304"/>
      </w:tabs>
      <w:suppressAutoHyphens/>
      <w:autoSpaceDE w:val="0"/>
      <w:autoSpaceDN w:val="0"/>
      <w:adjustRightInd w:val="0"/>
      <w:spacing w:after="113" w:line="240" w:lineRule="atLeast"/>
      <w:ind w:left="907"/>
      <w:textAlignment w:val="center"/>
    </w:pPr>
    <w:rPr>
      <w:rFonts w:ascii="Arial" w:hAnsi="Arial" w:cs="Arial"/>
      <w:b/>
      <w:bCs/>
      <w:color w:val="000000"/>
      <w:sz w:val="18"/>
      <w:szCs w:val="18"/>
    </w:rPr>
  </w:style>
  <w:style w:type="character" w:customStyle="1" w:styleId="TESTChar">
    <w:name w:val="TEST Char"/>
    <w:basedOn w:val="DefaultParagraphFont"/>
    <w:link w:val="TEST"/>
    <w:rsid w:val="00315E1C"/>
    <w:rPr>
      <w:rFonts w:ascii="Arial" w:hAnsi="Arial" w:cs="Arial"/>
      <w:b/>
      <w:bCs/>
      <w:caps/>
      <w:color w:val="1F483C"/>
      <w:spacing w:val="9"/>
      <w:sz w:val="18"/>
      <w:szCs w:val="18"/>
    </w:rPr>
  </w:style>
  <w:style w:type="paragraph" w:customStyle="1" w:styleId="Bodylevel4">
    <w:name w:val="Body level 4"/>
    <w:basedOn w:val="Bodylevel3"/>
    <w:uiPriority w:val="99"/>
    <w:rsid w:val="00901E78"/>
    <w:pPr>
      <w:tabs>
        <w:tab w:val="clear" w:pos="1304"/>
        <w:tab w:val="left" w:pos="1587"/>
      </w:tabs>
      <w:ind w:left="1304"/>
    </w:pPr>
  </w:style>
  <w:style w:type="paragraph" w:styleId="Revision">
    <w:name w:val="Revision"/>
    <w:hidden/>
    <w:uiPriority w:val="99"/>
    <w:semiHidden/>
    <w:rsid w:val="008C1A38"/>
  </w:style>
  <w:style w:type="paragraph" w:styleId="Quote">
    <w:name w:val="Quote"/>
    <w:basedOn w:val="Normal"/>
    <w:next w:val="Normal"/>
    <w:link w:val="QuoteChar"/>
    <w:uiPriority w:val="29"/>
    <w:rsid w:val="00F64DF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64DF6"/>
    <w:rPr>
      <w:i/>
      <w:iCs/>
      <w:color w:val="404040" w:themeColor="text1" w:themeTint="BF"/>
    </w:rPr>
  </w:style>
  <w:style w:type="paragraph" w:customStyle="1" w:styleId="Style1">
    <w:name w:val="Style1"/>
    <w:basedOn w:val="Normal"/>
    <w:rsid w:val="00F64DF6"/>
    <w:pPr>
      <w:tabs>
        <w:tab w:val="left" w:pos="1304"/>
      </w:tabs>
      <w:suppressAutoHyphens/>
      <w:autoSpaceDE w:val="0"/>
      <w:autoSpaceDN w:val="0"/>
      <w:adjustRightInd w:val="0"/>
      <w:spacing w:after="113" w:line="240" w:lineRule="atLeast"/>
      <w:ind w:left="907"/>
      <w:textAlignment w:val="center"/>
    </w:pPr>
    <w:rPr>
      <w:rFonts w:ascii="Arial" w:hAnsi="Arial" w:cs="Arial"/>
      <w:b/>
      <w:bCs/>
      <w:color w:val="000000"/>
      <w:sz w:val="18"/>
      <w:szCs w:val="18"/>
    </w:rPr>
  </w:style>
  <w:style w:type="character" w:styleId="Hyperlink">
    <w:name w:val="Hyperlink"/>
    <w:basedOn w:val="DefaultParagraphFont"/>
    <w:unhideWhenUsed/>
    <w:rsid w:val="00224490"/>
    <w:rPr>
      <w:color w:val="0000FF"/>
      <w:u w:val="single"/>
    </w:rPr>
  </w:style>
  <w:style w:type="character" w:styleId="UnresolvedMention">
    <w:name w:val="Unresolved Mention"/>
    <w:basedOn w:val="DefaultParagraphFont"/>
    <w:uiPriority w:val="99"/>
    <w:semiHidden/>
    <w:unhideWhenUsed/>
    <w:rsid w:val="00A75D27"/>
    <w:rPr>
      <w:color w:val="605E5C"/>
      <w:shd w:val="clear" w:color="auto" w:fill="E1DFDD"/>
    </w:rPr>
  </w:style>
  <w:style w:type="paragraph" w:customStyle="1" w:styleId="NumberIndent">
    <w:name w:val="Number Indent"/>
    <w:basedOn w:val="IndentedBodyCopy"/>
    <w:rsid w:val="00B11AD9"/>
    <w:pPr>
      <w:tabs>
        <w:tab w:val="left" w:pos="284"/>
      </w:tabs>
    </w:pPr>
    <w:rPr>
      <w:bCs/>
    </w:rPr>
  </w:style>
  <w:style w:type="paragraph" w:customStyle="1" w:styleId="Number3">
    <w:name w:val="Number 3"/>
    <w:basedOn w:val="NumberIndent"/>
    <w:rsid w:val="00B11AD9"/>
    <w:rPr>
      <w:b/>
    </w:rPr>
  </w:style>
  <w:style w:type="paragraph" w:customStyle="1" w:styleId="Style2">
    <w:name w:val="Style2"/>
    <w:basedOn w:val="Normal"/>
    <w:rsid w:val="00773175"/>
    <w:pPr>
      <w:ind w:left="1701"/>
    </w:pPr>
    <w:rPr>
      <w:b/>
      <w:bCs/>
    </w:rPr>
  </w:style>
  <w:style w:type="paragraph" w:customStyle="1" w:styleId="FinalBodyCopy">
    <w:name w:val="Final Body Copy"/>
    <w:basedOn w:val="IndentedBodyCopy"/>
    <w:qFormat/>
    <w:rsid w:val="00DD4FDA"/>
    <w:pPr>
      <w:numPr>
        <w:numId w:val="2"/>
      </w:numPr>
    </w:pPr>
    <w:rPr>
      <w:bCs/>
    </w:rPr>
  </w:style>
  <w:style w:type="paragraph" w:customStyle="1" w:styleId="FINALBODYCOPY0">
    <w:name w:val="FINAL BODY COPY"/>
    <w:basedOn w:val="IndentedBodyCopy"/>
    <w:rsid w:val="00A47393"/>
    <w:pPr>
      <w:ind w:left="2552" w:hanging="392"/>
    </w:pPr>
    <w:rPr>
      <w:bCs/>
    </w:rPr>
  </w:style>
  <w:style w:type="paragraph" w:customStyle="1" w:styleId="FINALHORIZONTAL">
    <w:name w:val="FINAL HORIZONTAL"/>
    <w:basedOn w:val="BasicParagraph"/>
    <w:rsid w:val="00D02D80"/>
    <w:rPr>
      <w:rFonts w:ascii="Arial" w:hAnsi="Arial" w:cs="Arial"/>
      <w:b/>
      <w:bCs/>
      <w:color w:val="1F483C"/>
      <w:spacing w:val="20"/>
      <w:sz w:val="11"/>
      <w:szCs w:val="11"/>
    </w:rPr>
  </w:style>
  <w:style w:type="character" w:customStyle="1" w:styleId="WW8Num6z1">
    <w:name w:val="WW8Num6z1"/>
    <w:rsid w:val="00CC26B1"/>
  </w:style>
  <w:style w:type="paragraph" w:styleId="Title">
    <w:name w:val="Title"/>
    <w:basedOn w:val="Normal"/>
    <w:link w:val="TitleChar"/>
    <w:qFormat/>
    <w:rsid w:val="00EF4A9C"/>
    <w:pPr>
      <w:widowControl w:val="0"/>
      <w:tabs>
        <w:tab w:val="left" w:pos="0"/>
        <w:tab w:val="left" w:pos="504"/>
        <w:tab w:val="left" w:pos="1008"/>
        <w:tab w:val="left" w:pos="1512"/>
        <w:tab w:val="left" w:pos="2016"/>
      </w:tabs>
      <w:autoSpaceDE w:val="0"/>
      <w:autoSpaceDN w:val="0"/>
      <w:adjustRightInd w:val="0"/>
      <w:jc w:val="center"/>
    </w:pPr>
    <w:rPr>
      <w:rFonts w:ascii="Arial" w:eastAsia="Times New Roman" w:hAnsi="Arial" w:cs="Arial"/>
      <w:b/>
      <w:bCs/>
      <w:color w:val="000000"/>
      <w:sz w:val="20"/>
      <w:szCs w:val="20"/>
      <w:lang w:val="en-US"/>
    </w:rPr>
  </w:style>
  <w:style w:type="character" w:customStyle="1" w:styleId="TitleChar">
    <w:name w:val="Title Char"/>
    <w:basedOn w:val="DefaultParagraphFont"/>
    <w:link w:val="Title"/>
    <w:rsid w:val="00EF4A9C"/>
    <w:rPr>
      <w:rFonts w:ascii="Arial" w:eastAsia="Times New Roman" w:hAnsi="Arial" w:cs="Arial"/>
      <w:b/>
      <w:bCs/>
      <w:color w:val="000000"/>
      <w:sz w:val="20"/>
      <w:szCs w:val="20"/>
      <w:lang w:val="en-US"/>
    </w:rPr>
  </w:style>
  <w:style w:type="character" w:customStyle="1" w:styleId="Heading2Char">
    <w:name w:val="Heading 2 Char"/>
    <w:basedOn w:val="DefaultParagraphFont"/>
    <w:link w:val="Heading2"/>
    <w:rsid w:val="00EF4A9C"/>
    <w:rPr>
      <w:rFonts w:ascii="Arial" w:eastAsia="Times New Roman" w:hAnsi="Arial" w:cs="Arial"/>
      <w:b/>
      <w:bCs/>
      <w:color w:val="000000"/>
      <w:sz w:val="20"/>
      <w:szCs w:val="20"/>
      <w:lang w:val="en-US"/>
    </w:rPr>
  </w:style>
  <w:style w:type="paragraph" w:styleId="BodyTextIndent">
    <w:name w:val="Body Text Indent"/>
    <w:basedOn w:val="Normal"/>
    <w:link w:val="BodyTextIndentChar"/>
    <w:rsid w:val="00EF4A9C"/>
    <w:pPr>
      <w:widowControl w:val="0"/>
      <w:tabs>
        <w:tab w:val="left" w:pos="1872"/>
        <w:tab w:val="left" w:pos="2376"/>
        <w:tab w:val="left" w:pos="2880"/>
        <w:tab w:val="left" w:pos="3384"/>
      </w:tabs>
      <w:autoSpaceDE w:val="0"/>
      <w:autoSpaceDN w:val="0"/>
      <w:adjustRightInd w:val="0"/>
      <w:spacing w:before="240"/>
      <w:ind w:left="504"/>
    </w:pPr>
    <w:rPr>
      <w:rFonts w:ascii="Arial" w:eastAsia="Times New Roman" w:hAnsi="Arial" w:cs="Arial"/>
      <w:vanish/>
      <w:sz w:val="20"/>
      <w:lang w:val="en-US"/>
    </w:rPr>
  </w:style>
  <w:style w:type="character" w:customStyle="1" w:styleId="BodyTextIndentChar">
    <w:name w:val="Body Text Indent Char"/>
    <w:basedOn w:val="DefaultParagraphFont"/>
    <w:link w:val="BodyTextIndent"/>
    <w:rsid w:val="00EF4A9C"/>
    <w:rPr>
      <w:rFonts w:ascii="Arial" w:eastAsia="Times New Roman" w:hAnsi="Arial" w:cs="Arial"/>
      <w:vanish/>
      <w:sz w:val="20"/>
      <w:lang w:val="en-US"/>
    </w:rPr>
  </w:style>
  <w:style w:type="numbering" w:customStyle="1" w:styleId="ListTEST">
    <w:name w:val="List TEST"/>
    <w:uiPriority w:val="99"/>
    <w:rsid w:val="00A40787"/>
    <w:pPr>
      <w:numPr>
        <w:numId w:val="21"/>
      </w:numPr>
    </w:pPr>
  </w:style>
  <w:style w:type="numbering" w:customStyle="1" w:styleId="CurrentList1">
    <w:name w:val="Current List1"/>
    <w:uiPriority w:val="99"/>
    <w:rsid w:val="003B5EA8"/>
    <w:pPr>
      <w:numPr>
        <w:numId w:val="3"/>
      </w:numPr>
    </w:pPr>
  </w:style>
  <w:style w:type="numbering" w:customStyle="1" w:styleId="CurrentList2">
    <w:name w:val="Current List2"/>
    <w:uiPriority w:val="99"/>
    <w:rsid w:val="00ED50E8"/>
    <w:pPr>
      <w:numPr>
        <w:numId w:val="7"/>
      </w:numPr>
    </w:pPr>
  </w:style>
  <w:style w:type="numbering" w:customStyle="1" w:styleId="CurrentList3">
    <w:name w:val="Current List3"/>
    <w:uiPriority w:val="99"/>
    <w:rsid w:val="00ED50E8"/>
    <w:pPr>
      <w:numPr>
        <w:numId w:val="8"/>
      </w:numPr>
    </w:pPr>
  </w:style>
  <w:style w:type="numbering" w:customStyle="1" w:styleId="CurrentList4">
    <w:name w:val="Current List4"/>
    <w:uiPriority w:val="99"/>
    <w:rsid w:val="00ED50E8"/>
    <w:pPr>
      <w:numPr>
        <w:numId w:val="9"/>
      </w:numPr>
    </w:pPr>
  </w:style>
  <w:style w:type="numbering" w:customStyle="1" w:styleId="CurrentList5">
    <w:name w:val="Current List5"/>
    <w:uiPriority w:val="99"/>
    <w:rsid w:val="00ED50E8"/>
    <w:pPr>
      <w:numPr>
        <w:numId w:val="10"/>
      </w:numPr>
    </w:pPr>
  </w:style>
  <w:style w:type="numbering" w:customStyle="1" w:styleId="CurrentList6">
    <w:name w:val="Current List6"/>
    <w:uiPriority w:val="99"/>
    <w:rsid w:val="00DD4FDA"/>
    <w:pPr>
      <w:numPr>
        <w:numId w:val="11"/>
      </w:numPr>
    </w:pPr>
  </w:style>
  <w:style w:type="numbering" w:customStyle="1" w:styleId="CurrentList7">
    <w:name w:val="Current List7"/>
    <w:uiPriority w:val="99"/>
    <w:rsid w:val="00DD4FDA"/>
    <w:pPr>
      <w:numPr>
        <w:numId w:val="12"/>
      </w:numPr>
    </w:pPr>
  </w:style>
  <w:style w:type="numbering" w:customStyle="1" w:styleId="CurrentList8">
    <w:name w:val="Current List8"/>
    <w:uiPriority w:val="99"/>
    <w:rsid w:val="00DD4FDA"/>
    <w:pPr>
      <w:numPr>
        <w:numId w:val="13"/>
      </w:numPr>
    </w:pPr>
  </w:style>
  <w:style w:type="numbering" w:customStyle="1" w:styleId="CurrentList9">
    <w:name w:val="Current List9"/>
    <w:uiPriority w:val="99"/>
    <w:rsid w:val="00DD4FDA"/>
    <w:pPr>
      <w:numPr>
        <w:numId w:val="14"/>
      </w:numPr>
    </w:pPr>
  </w:style>
  <w:style w:type="paragraph" w:styleId="Subtitle">
    <w:name w:val="Subtitle"/>
    <w:basedOn w:val="Normal"/>
    <w:next w:val="BodyText"/>
    <w:link w:val="SubtitleChar"/>
    <w:qFormat/>
    <w:rsid w:val="00DA5291"/>
    <w:pPr>
      <w:widowControl w:val="0"/>
      <w:tabs>
        <w:tab w:val="left" w:pos="0"/>
        <w:tab w:val="left" w:pos="504"/>
        <w:tab w:val="left" w:pos="1008"/>
        <w:tab w:val="left" w:pos="1512"/>
        <w:tab w:val="left" w:pos="2016"/>
      </w:tabs>
      <w:suppressAutoHyphens/>
      <w:autoSpaceDE w:val="0"/>
      <w:spacing w:before="240"/>
      <w:jc w:val="center"/>
    </w:pPr>
    <w:rPr>
      <w:rFonts w:ascii="Arial" w:eastAsia="Times New Roman" w:hAnsi="Arial" w:cs="Arial"/>
      <w:b/>
      <w:bCs/>
      <w:color w:val="000000"/>
      <w:sz w:val="20"/>
      <w:szCs w:val="20"/>
      <w:lang w:val="en-US" w:eastAsia="zh-CN"/>
    </w:rPr>
  </w:style>
  <w:style w:type="character" w:customStyle="1" w:styleId="SubtitleChar">
    <w:name w:val="Subtitle Char"/>
    <w:basedOn w:val="DefaultParagraphFont"/>
    <w:link w:val="Subtitle"/>
    <w:rsid w:val="00DA5291"/>
    <w:rPr>
      <w:rFonts w:ascii="Arial" w:eastAsia="Times New Roman" w:hAnsi="Arial" w:cs="Arial"/>
      <w:b/>
      <w:bCs/>
      <w:color w:val="000000"/>
      <w:sz w:val="20"/>
      <w:szCs w:val="20"/>
      <w:lang w:val="en-US" w:eastAsia="zh-CN"/>
    </w:rPr>
  </w:style>
  <w:style w:type="paragraph" w:styleId="BodyText">
    <w:name w:val="Body Text"/>
    <w:basedOn w:val="Normal"/>
    <w:link w:val="BodyTextChar"/>
    <w:uiPriority w:val="99"/>
    <w:semiHidden/>
    <w:unhideWhenUsed/>
    <w:rsid w:val="00DA5291"/>
    <w:pPr>
      <w:spacing w:after="120"/>
    </w:pPr>
  </w:style>
  <w:style w:type="character" w:customStyle="1" w:styleId="BodyTextChar">
    <w:name w:val="Body Text Char"/>
    <w:basedOn w:val="DefaultParagraphFont"/>
    <w:link w:val="BodyText"/>
    <w:uiPriority w:val="99"/>
    <w:semiHidden/>
    <w:rsid w:val="00DA52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25243">
      <w:bodyDiv w:val="1"/>
      <w:marLeft w:val="0"/>
      <w:marRight w:val="0"/>
      <w:marTop w:val="0"/>
      <w:marBottom w:val="0"/>
      <w:divBdr>
        <w:top w:val="none" w:sz="0" w:space="0" w:color="auto"/>
        <w:left w:val="none" w:sz="0" w:space="0" w:color="auto"/>
        <w:bottom w:val="none" w:sz="0" w:space="0" w:color="auto"/>
        <w:right w:val="none" w:sz="0" w:space="0" w:color="auto"/>
      </w:divBdr>
    </w:div>
    <w:div w:id="479806836">
      <w:bodyDiv w:val="1"/>
      <w:marLeft w:val="0"/>
      <w:marRight w:val="0"/>
      <w:marTop w:val="0"/>
      <w:marBottom w:val="0"/>
      <w:divBdr>
        <w:top w:val="none" w:sz="0" w:space="0" w:color="auto"/>
        <w:left w:val="none" w:sz="0" w:space="0" w:color="auto"/>
        <w:bottom w:val="none" w:sz="0" w:space="0" w:color="auto"/>
        <w:right w:val="none" w:sz="0" w:space="0" w:color="auto"/>
      </w:divBdr>
    </w:div>
    <w:div w:id="796724785">
      <w:bodyDiv w:val="1"/>
      <w:marLeft w:val="0"/>
      <w:marRight w:val="0"/>
      <w:marTop w:val="0"/>
      <w:marBottom w:val="0"/>
      <w:divBdr>
        <w:top w:val="none" w:sz="0" w:space="0" w:color="auto"/>
        <w:left w:val="none" w:sz="0" w:space="0" w:color="auto"/>
        <w:bottom w:val="none" w:sz="0" w:space="0" w:color="auto"/>
        <w:right w:val="none" w:sz="0" w:space="0" w:color="auto"/>
      </w:divBdr>
    </w:div>
    <w:div w:id="850991576">
      <w:bodyDiv w:val="1"/>
      <w:marLeft w:val="0"/>
      <w:marRight w:val="0"/>
      <w:marTop w:val="0"/>
      <w:marBottom w:val="0"/>
      <w:divBdr>
        <w:top w:val="none" w:sz="0" w:space="0" w:color="auto"/>
        <w:left w:val="none" w:sz="0" w:space="0" w:color="auto"/>
        <w:bottom w:val="none" w:sz="0" w:space="0" w:color="auto"/>
        <w:right w:val="none" w:sz="0" w:space="0" w:color="auto"/>
      </w:divBdr>
    </w:div>
    <w:div w:id="1082218227">
      <w:bodyDiv w:val="1"/>
      <w:marLeft w:val="0"/>
      <w:marRight w:val="0"/>
      <w:marTop w:val="0"/>
      <w:marBottom w:val="0"/>
      <w:divBdr>
        <w:top w:val="none" w:sz="0" w:space="0" w:color="auto"/>
        <w:left w:val="none" w:sz="0" w:space="0" w:color="auto"/>
        <w:bottom w:val="none" w:sz="0" w:space="0" w:color="auto"/>
        <w:right w:val="none" w:sz="0" w:space="0" w:color="auto"/>
      </w:divBdr>
      <w:divsChild>
        <w:div w:id="984316833">
          <w:marLeft w:val="0"/>
          <w:marRight w:val="0"/>
          <w:marTop w:val="0"/>
          <w:marBottom w:val="0"/>
          <w:divBdr>
            <w:top w:val="none" w:sz="0" w:space="0" w:color="auto"/>
            <w:left w:val="none" w:sz="0" w:space="0" w:color="auto"/>
            <w:bottom w:val="none" w:sz="0" w:space="0" w:color="auto"/>
            <w:right w:val="none" w:sz="0" w:space="0" w:color="auto"/>
          </w:divBdr>
          <w:divsChild>
            <w:div w:id="1846283753">
              <w:marLeft w:val="0"/>
              <w:marRight w:val="0"/>
              <w:marTop w:val="0"/>
              <w:marBottom w:val="0"/>
              <w:divBdr>
                <w:top w:val="none" w:sz="0" w:space="0" w:color="auto"/>
                <w:left w:val="none" w:sz="0" w:space="0" w:color="auto"/>
                <w:bottom w:val="none" w:sz="0" w:space="0" w:color="auto"/>
                <w:right w:val="none" w:sz="0" w:space="0" w:color="auto"/>
              </w:divBdr>
            </w:div>
          </w:divsChild>
        </w:div>
        <w:div w:id="1885634417">
          <w:marLeft w:val="0"/>
          <w:marRight w:val="0"/>
          <w:marTop w:val="0"/>
          <w:marBottom w:val="0"/>
          <w:divBdr>
            <w:top w:val="none" w:sz="0" w:space="0" w:color="auto"/>
            <w:left w:val="none" w:sz="0" w:space="0" w:color="auto"/>
            <w:bottom w:val="none" w:sz="0" w:space="0" w:color="auto"/>
            <w:right w:val="none" w:sz="0" w:space="0" w:color="auto"/>
          </w:divBdr>
          <w:divsChild>
            <w:div w:id="2124496339">
              <w:marLeft w:val="0"/>
              <w:marRight w:val="0"/>
              <w:marTop w:val="0"/>
              <w:marBottom w:val="0"/>
              <w:divBdr>
                <w:top w:val="none" w:sz="0" w:space="0" w:color="auto"/>
                <w:left w:val="none" w:sz="0" w:space="0" w:color="auto"/>
                <w:bottom w:val="none" w:sz="0" w:space="0" w:color="auto"/>
                <w:right w:val="none" w:sz="0" w:space="0" w:color="auto"/>
              </w:divBdr>
            </w:div>
          </w:divsChild>
        </w:div>
        <w:div w:id="1182547070">
          <w:marLeft w:val="0"/>
          <w:marRight w:val="0"/>
          <w:marTop w:val="0"/>
          <w:marBottom w:val="0"/>
          <w:divBdr>
            <w:top w:val="none" w:sz="0" w:space="0" w:color="auto"/>
            <w:left w:val="none" w:sz="0" w:space="0" w:color="auto"/>
            <w:bottom w:val="none" w:sz="0" w:space="0" w:color="auto"/>
            <w:right w:val="none" w:sz="0" w:space="0" w:color="auto"/>
          </w:divBdr>
          <w:divsChild>
            <w:div w:id="104814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604141">
      <w:bodyDiv w:val="1"/>
      <w:marLeft w:val="0"/>
      <w:marRight w:val="0"/>
      <w:marTop w:val="0"/>
      <w:marBottom w:val="0"/>
      <w:divBdr>
        <w:top w:val="none" w:sz="0" w:space="0" w:color="auto"/>
        <w:left w:val="none" w:sz="0" w:space="0" w:color="auto"/>
        <w:bottom w:val="none" w:sz="0" w:space="0" w:color="auto"/>
        <w:right w:val="none" w:sz="0" w:space="0" w:color="auto"/>
      </w:divBdr>
    </w:div>
    <w:div w:id="1362048008">
      <w:bodyDiv w:val="1"/>
      <w:marLeft w:val="0"/>
      <w:marRight w:val="0"/>
      <w:marTop w:val="0"/>
      <w:marBottom w:val="0"/>
      <w:divBdr>
        <w:top w:val="none" w:sz="0" w:space="0" w:color="auto"/>
        <w:left w:val="none" w:sz="0" w:space="0" w:color="auto"/>
        <w:bottom w:val="none" w:sz="0" w:space="0" w:color="auto"/>
        <w:right w:val="none" w:sz="0" w:space="0" w:color="auto"/>
      </w:divBdr>
    </w:div>
    <w:div w:id="1643386268">
      <w:bodyDiv w:val="1"/>
      <w:marLeft w:val="0"/>
      <w:marRight w:val="0"/>
      <w:marTop w:val="0"/>
      <w:marBottom w:val="0"/>
      <w:divBdr>
        <w:top w:val="none" w:sz="0" w:space="0" w:color="auto"/>
        <w:left w:val="none" w:sz="0" w:space="0" w:color="auto"/>
        <w:bottom w:val="none" w:sz="0" w:space="0" w:color="auto"/>
        <w:right w:val="none" w:sz="0" w:space="0" w:color="auto"/>
      </w:divBdr>
    </w:div>
    <w:div w:id="1729957640">
      <w:bodyDiv w:val="1"/>
      <w:marLeft w:val="0"/>
      <w:marRight w:val="0"/>
      <w:marTop w:val="0"/>
      <w:marBottom w:val="0"/>
      <w:divBdr>
        <w:top w:val="none" w:sz="0" w:space="0" w:color="auto"/>
        <w:left w:val="none" w:sz="0" w:space="0" w:color="auto"/>
        <w:bottom w:val="none" w:sz="0" w:space="0" w:color="auto"/>
        <w:right w:val="none" w:sz="0" w:space="0" w:color="auto"/>
      </w:divBdr>
    </w:div>
    <w:div w:id="1737969298">
      <w:bodyDiv w:val="1"/>
      <w:marLeft w:val="0"/>
      <w:marRight w:val="0"/>
      <w:marTop w:val="0"/>
      <w:marBottom w:val="0"/>
      <w:divBdr>
        <w:top w:val="none" w:sz="0" w:space="0" w:color="auto"/>
        <w:left w:val="none" w:sz="0" w:space="0" w:color="auto"/>
        <w:bottom w:val="none" w:sz="0" w:space="0" w:color="auto"/>
        <w:right w:val="none" w:sz="0" w:space="0" w:color="auto"/>
      </w:divBdr>
    </w:div>
    <w:div w:id="1937403580">
      <w:bodyDiv w:val="1"/>
      <w:marLeft w:val="0"/>
      <w:marRight w:val="0"/>
      <w:marTop w:val="0"/>
      <w:marBottom w:val="0"/>
      <w:divBdr>
        <w:top w:val="none" w:sz="0" w:space="0" w:color="auto"/>
        <w:left w:val="none" w:sz="0" w:space="0" w:color="auto"/>
        <w:bottom w:val="none" w:sz="0" w:space="0" w:color="auto"/>
        <w:right w:val="none" w:sz="0" w:space="0" w:color="auto"/>
      </w:divBdr>
    </w:div>
    <w:div w:id="1974679500">
      <w:bodyDiv w:val="1"/>
      <w:marLeft w:val="0"/>
      <w:marRight w:val="0"/>
      <w:marTop w:val="0"/>
      <w:marBottom w:val="0"/>
      <w:divBdr>
        <w:top w:val="none" w:sz="0" w:space="0" w:color="auto"/>
        <w:left w:val="none" w:sz="0" w:space="0" w:color="auto"/>
        <w:bottom w:val="none" w:sz="0" w:space="0" w:color="auto"/>
        <w:right w:val="none" w:sz="0" w:space="0" w:color="auto"/>
      </w:divBdr>
    </w:div>
    <w:div w:id="2007514184">
      <w:bodyDiv w:val="1"/>
      <w:marLeft w:val="0"/>
      <w:marRight w:val="0"/>
      <w:marTop w:val="0"/>
      <w:marBottom w:val="0"/>
      <w:divBdr>
        <w:top w:val="none" w:sz="0" w:space="0" w:color="auto"/>
        <w:left w:val="none" w:sz="0" w:space="0" w:color="auto"/>
        <w:bottom w:val="none" w:sz="0" w:space="0" w:color="auto"/>
        <w:right w:val="none" w:sz="0" w:space="0" w:color="auto"/>
      </w:divBdr>
    </w:div>
    <w:div w:id="2062510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les@armourcoat.co.uk"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AEBDD-2169-6548-BB80-6EC2FE76D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6</Pages>
  <Words>1322</Words>
  <Characters>7536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evie.s@orangerycreative.com</dc:creator>
  <cp:keywords/>
  <dc:description/>
  <cp:lastModifiedBy>evie.s@orangerycreative.com</cp:lastModifiedBy>
  <cp:revision>32</cp:revision>
  <cp:lastPrinted>2023-01-06T16:13:00Z</cp:lastPrinted>
  <dcterms:created xsi:type="dcterms:W3CDTF">2023-01-11T11:13:00Z</dcterms:created>
  <dcterms:modified xsi:type="dcterms:W3CDTF">2023-02-03T12:56:00Z</dcterms:modified>
</cp:coreProperties>
</file>